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B689F" w14:textId="017F6911" w:rsidR="00836349" w:rsidRPr="00836349" w:rsidRDefault="00836349" w:rsidP="00836349">
      <w:pPr>
        <w:pStyle w:val="Default"/>
        <w:jc w:val="center"/>
        <w:rPr>
          <w:rFonts w:ascii="Arial Narrow" w:hAnsi="Arial Narrow" w:cs="Arial"/>
          <w:b/>
          <w:color w:val="000000"/>
          <w:sz w:val="24"/>
          <w:szCs w:val="24"/>
        </w:rPr>
      </w:pPr>
      <w:r w:rsidRPr="00836349">
        <w:rPr>
          <w:rFonts w:ascii="Arial Narrow" w:hAnsi="Arial Narrow" w:cs="Arial"/>
          <w:b/>
          <w:color w:val="000000"/>
          <w:sz w:val="24"/>
          <w:szCs w:val="24"/>
        </w:rPr>
        <w:t>FORMULÁR</w:t>
      </w:r>
      <w:bookmarkStart w:id="0" w:name="_GoBack"/>
      <w:bookmarkEnd w:id="0"/>
      <w:r w:rsidRPr="00836349">
        <w:rPr>
          <w:rFonts w:ascii="Arial Narrow" w:hAnsi="Arial Narrow" w:cs="Arial"/>
          <w:b/>
          <w:color w:val="000000"/>
          <w:sz w:val="24"/>
          <w:szCs w:val="24"/>
        </w:rPr>
        <w:t xml:space="preserve">IO PARA </w:t>
      </w:r>
      <w:r w:rsidR="001B6EFD">
        <w:rPr>
          <w:rFonts w:ascii="Arial Narrow" w:hAnsi="Arial Narrow" w:cs="Arial"/>
          <w:b/>
          <w:color w:val="000000"/>
          <w:sz w:val="24"/>
          <w:szCs w:val="24"/>
        </w:rPr>
        <w:t>RELATÓRIO FINAL DE PROJETO</w:t>
      </w:r>
      <w:r w:rsidRPr="00836349">
        <w:rPr>
          <w:rFonts w:ascii="Arial Narrow" w:hAnsi="Arial Narrow" w:cs="Arial"/>
          <w:b/>
          <w:color w:val="000000"/>
          <w:sz w:val="24"/>
          <w:szCs w:val="24"/>
        </w:rPr>
        <w:t xml:space="preserve"> DE</w:t>
      </w:r>
    </w:p>
    <w:p w14:paraId="7C5D233C" w14:textId="33A28A3E" w:rsidR="00E523FA" w:rsidRPr="00740AD9" w:rsidRDefault="00235341" w:rsidP="00740AD9">
      <w:pPr>
        <w:pStyle w:val="Default"/>
        <w:tabs>
          <w:tab w:val="left" w:pos="284"/>
        </w:tabs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A1289" wp14:editId="4B05C0AA">
                <wp:simplePos x="0" y="0"/>
                <wp:positionH relativeFrom="column">
                  <wp:posOffset>4025265</wp:posOffset>
                </wp:positionH>
                <wp:positionV relativeFrom="paragraph">
                  <wp:posOffset>142874</wp:posOffset>
                </wp:positionV>
                <wp:extent cx="1990725" cy="180022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</w:tblGrid>
                            <w:tr w:rsidR="00812086" w:rsidRPr="003925C4" w14:paraId="0B5F6DBE" w14:textId="77777777" w:rsidTr="00C0748F">
                              <w:trPr>
                                <w:trHeight w:val="326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62CA710A" w14:textId="16546FEF" w:rsidR="00812086" w:rsidRPr="003925C4" w:rsidRDefault="00740AD9" w:rsidP="0081208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925C4"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REGISTRO</w:t>
                                  </w:r>
                                </w:p>
                              </w:tc>
                            </w:tr>
                            <w:tr w:rsidR="00812086" w:rsidRPr="003925C4" w14:paraId="4C587646" w14:textId="77777777" w:rsidTr="00C0748F">
                              <w:tc>
                                <w:tcPr>
                                  <w:tcW w:w="2547" w:type="dxa"/>
                                </w:tcPr>
                                <w:p w14:paraId="6701D515" w14:textId="510B126B" w:rsidR="00812086" w:rsidRPr="007442CB" w:rsidRDefault="00812086" w:rsidP="00E13E18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442CB"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Nº </w:t>
                                  </w:r>
                                  <w:r w:rsidRPr="007442CB">
                                    <w:rPr>
                                      <w:rFonts w:ascii="Arial Narrow" w:hAnsi="Arial Narrow"/>
                                      <w:b/>
                                      <w:color w:val="548DD4" w:themeColor="text2" w:themeTint="99"/>
                                      <w:sz w:val="22"/>
                                      <w:szCs w:val="22"/>
                                    </w:rPr>
                                    <w:t>NUPE</w:t>
                                  </w:r>
                                </w:p>
                              </w:tc>
                            </w:tr>
                          </w:tbl>
                          <w:p w14:paraId="5F1FCC7C" w14:textId="3C092A12" w:rsidR="00812086" w:rsidRDefault="00812086" w:rsidP="000266C7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A779F2D" w14:textId="77777777" w:rsidR="00FB4387" w:rsidRDefault="00FB4387" w:rsidP="000266C7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</w:tblGrid>
                            <w:tr w:rsidR="007E2216" w:rsidRPr="003925C4" w14:paraId="2A2C3136" w14:textId="77777777" w:rsidTr="007E2216">
                              <w:trPr>
                                <w:trHeight w:val="326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4C1DB16B" w14:textId="73247D06" w:rsidR="007E2216" w:rsidRPr="003925C4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7E2216" w:rsidRPr="003925C4" w14:paraId="5609A696" w14:textId="77777777" w:rsidTr="007E2216">
                              <w:trPr>
                                <w:trHeight w:val="380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7C68A833" w14:textId="6F7EA483" w:rsidR="007E2216" w:rsidRPr="003925C4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Inicio: 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C41964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C41964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0000</w:t>
                                  </w:r>
                                </w:p>
                              </w:tc>
                            </w:tr>
                            <w:tr w:rsidR="007E2216" w:rsidRPr="003925C4" w14:paraId="6BC7B856" w14:textId="77777777" w:rsidTr="007E2216">
                              <w:trPr>
                                <w:trHeight w:val="414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2ECF8FAD" w14:textId="137828AA" w:rsidR="007E2216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Término</w:t>
                                  </w:r>
                                  <w:r w:rsidR="00907EB6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7442CB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C41964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C41964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C41964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0000</w:t>
                                  </w:r>
                                </w:p>
                              </w:tc>
                            </w:tr>
                          </w:tbl>
                          <w:p w14:paraId="2C6F7D11" w14:textId="77777777" w:rsidR="007E2216" w:rsidRPr="003925C4" w:rsidRDefault="007E2216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A1289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316.95pt;margin-top:11.25pt;width:156.75pt;height:14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</w:tblGrid>
                      <w:tr w:rsidR="00812086" w:rsidRPr="003925C4" w14:paraId="0B5F6DBE" w14:textId="77777777" w:rsidTr="00C0748F">
                        <w:trPr>
                          <w:trHeight w:val="326"/>
                        </w:trPr>
                        <w:tc>
                          <w:tcPr>
                            <w:tcW w:w="2547" w:type="dxa"/>
                          </w:tcPr>
                          <w:p w14:paraId="62CA710A" w14:textId="16546FEF" w:rsidR="00812086" w:rsidRPr="003925C4" w:rsidRDefault="00740AD9" w:rsidP="0081208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25C4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REGISTRO</w:t>
                            </w:r>
                          </w:p>
                        </w:tc>
                      </w:tr>
                      <w:tr w:rsidR="00812086" w:rsidRPr="003925C4" w14:paraId="4C587646" w14:textId="77777777" w:rsidTr="00C0748F">
                        <w:tc>
                          <w:tcPr>
                            <w:tcW w:w="2547" w:type="dxa"/>
                          </w:tcPr>
                          <w:p w14:paraId="6701D515" w14:textId="510B126B" w:rsidR="00812086" w:rsidRPr="007442CB" w:rsidRDefault="00812086" w:rsidP="00E13E18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442C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Nº </w:t>
                            </w:r>
                            <w:r w:rsidRPr="007442CB">
                              <w:rPr>
                                <w:rFonts w:ascii="Arial Narrow" w:hAnsi="Arial Narrow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NUPE</w:t>
                            </w:r>
                          </w:p>
                        </w:tc>
                      </w:tr>
                    </w:tbl>
                    <w:p w14:paraId="5F1FCC7C" w14:textId="3C092A12" w:rsidR="00812086" w:rsidRDefault="00812086" w:rsidP="000266C7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p w14:paraId="5A779F2D" w14:textId="77777777" w:rsidR="00FB4387" w:rsidRDefault="00FB4387" w:rsidP="000266C7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tbl>
                      <w:tblPr>
                        <w:tblStyle w:val="Tabelacomgrade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</w:tblGrid>
                      <w:tr w:rsidR="007E2216" w:rsidRPr="003925C4" w14:paraId="2A2C3136" w14:textId="77777777" w:rsidTr="007E2216">
                        <w:trPr>
                          <w:trHeight w:val="326"/>
                        </w:trPr>
                        <w:tc>
                          <w:tcPr>
                            <w:tcW w:w="2547" w:type="dxa"/>
                          </w:tcPr>
                          <w:p w14:paraId="4C1DB16B" w14:textId="73247D06" w:rsidR="007E2216" w:rsidRPr="003925C4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DATA</w:t>
                            </w:r>
                          </w:p>
                        </w:tc>
                      </w:tr>
                      <w:tr w:rsidR="007E2216" w:rsidRPr="003925C4" w14:paraId="5609A696" w14:textId="77777777" w:rsidTr="007E2216">
                        <w:trPr>
                          <w:trHeight w:val="380"/>
                        </w:trPr>
                        <w:tc>
                          <w:tcPr>
                            <w:tcW w:w="2547" w:type="dxa"/>
                          </w:tcPr>
                          <w:p w14:paraId="7C68A833" w14:textId="6F7EA483" w:rsidR="007E2216" w:rsidRPr="003925C4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Inicio: 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C41964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C41964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0000</w:t>
                            </w:r>
                          </w:p>
                        </w:tc>
                      </w:tr>
                      <w:tr w:rsidR="007E2216" w:rsidRPr="003925C4" w14:paraId="6BC7B856" w14:textId="77777777" w:rsidTr="007E2216">
                        <w:trPr>
                          <w:trHeight w:val="414"/>
                        </w:trPr>
                        <w:tc>
                          <w:tcPr>
                            <w:tcW w:w="2547" w:type="dxa"/>
                          </w:tcPr>
                          <w:p w14:paraId="2ECF8FAD" w14:textId="137828AA" w:rsidR="007E2216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Término</w:t>
                            </w:r>
                            <w:r w:rsidR="00907EB6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7442CB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C41964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C41964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C41964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0000</w:t>
                            </w:r>
                          </w:p>
                        </w:tc>
                      </w:tr>
                    </w:tbl>
                    <w:p w14:paraId="2C6F7D11" w14:textId="77777777" w:rsidR="007E2216" w:rsidRPr="003925C4" w:rsidRDefault="007E2216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9"/>
        <w:gridCol w:w="5388"/>
        <w:gridCol w:w="425"/>
      </w:tblGrid>
      <w:tr w:rsidR="00812086" w:rsidRPr="003426EA" w14:paraId="5938E2AC" w14:textId="59404919" w:rsidTr="005821B5">
        <w:trPr>
          <w:trHeight w:val="326"/>
        </w:trPr>
        <w:tc>
          <w:tcPr>
            <w:tcW w:w="6232" w:type="dxa"/>
            <w:gridSpan w:val="3"/>
          </w:tcPr>
          <w:p w14:paraId="7CAEBBC4" w14:textId="3F58257A" w:rsidR="00812086" w:rsidRPr="005821B5" w:rsidRDefault="00740AD9" w:rsidP="00910A50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NATUREZA DO PROJETO</w:t>
            </w:r>
          </w:p>
        </w:tc>
      </w:tr>
      <w:tr w:rsidR="00812086" w:rsidRPr="003426EA" w14:paraId="7A9F6500" w14:textId="77777777" w:rsidTr="00C0748F">
        <w:tc>
          <w:tcPr>
            <w:tcW w:w="419" w:type="dxa"/>
          </w:tcPr>
          <w:p w14:paraId="18EBA1F6" w14:textId="5FAFA37D" w:rsidR="00812086" w:rsidRPr="005821B5" w:rsidRDefault="00812086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8" w:type="dxa"/>
          </w:tcPr>
          <w:p w14:paraId="765CBBD2" w14:textId="30F95A31" w:rsidR="00812086" w:rsidRPr="003426EA" w:rsidRDefault="00FB4387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 de </w:t>
            </w:r>
            <w:r w:rsidR="00812086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Curso de Extensão</w:t>
            </w:r>
          </w:p>
        </w:tc>
        <w:tc>
          <w:tcPr>
            <w:tcW w:w="425" w:type="dxa"/>
            <w:shd w:val="clear" w:color="auto" w:fill="auto"/>
          </w:tcPr>
          <w:p w14:paraId="6EB07FF1" w14:textId="77777777" w:rsidR="00812086" w:rsidRPr="00DF7BC3" w:rsidRDefault="00812086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5821B5" w:rsidRPr="003426EA" w14:paraId="700F021E" w14:textId="77777777" w:rsidTr="00C0748F">
        <w:tc>
          <w:tcPr>
            <w:tcW w:w="419" w:type="dxa"/>
          </w:tcPr>
          <w:p w14:paraId="7FB46EE2" w14:textId="701FCEA5" w:rsidR="005821B5" w:rsidRPr="005821B5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8" w:type="dxa"/>
          </w:tcPr>
          <w:p w14:paraId="4FF2BB04" w14:textId="22B11D0E" w:rsidR="005821B5" w:rsidRPr="003426EA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Curricular</w:t>
            </w:r>
          </w:p>
        </w:tc>
        <w:tc>
          <w:tcPr>
            <w:tcW w:w="425" w:type="dxa"/>
            <w:shd w:val="clear" w:color="auto" w:fill="auto"/>
          </w:tcPr>
          <w:p w14:paraId="752B8BDD" w14:textId="77777777" w:rsidR="005821B5" w:rsidRPr="00DF7BC3" w:rsidRDefault="005821B5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5821B5" w:rsidRPr="003426EA" w14:paraId="5A1CFD7F" w14:textId="77777777" w:rsidTr="00C0748F">
        <w:tc>
          <w:tcPr>
            <w:tcW w:w="419" w:type="dxa"/>
          </w:tcPr>
          <w:p w14:paraId="7CFED9FA" w14:textId="20B81C4B" w:rsidR="005821B5" w:rsidRPr="005821B5" w:rsidRDefault="00FB4387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8" w:type="dxa"/>
          </w:tcPr>
          <w:p w14:paraId="0AD12FF7" w14:textId="43753694" w:rsidR="005821B5" w:rsidRPr="003426EA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 de Extensão </w:t>
            </w:r>
            <w:r w:rsidR="00FB438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</w:t>
            </w:r>
            <w:r w:rsidR="00FB438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Prestação de Serviço</w:t>
            </w:r>
          </w:p>
        </w:tc>
        <w:tc>
          <w:tcPr>
            <w:tcW w:w="425" w:type="dxa"/>
            <w:shd w:val="clear" w:color="auto" w:fill="auto"/>
          </w:tcPr>
          <w:p w14:paraId="58F51A1C" w14:textId="77777777" w:rsidR="005821B5" w:rsidRPr="00DF7BC3" w:rsidRDefault="005821B5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27891656" w14:textId="77777777" w:rsidTr="00C0748F">
        <w:tc>
          <w:tcPr>
            <w:tcW w:w="419" w:type="dxa"/>
          </w:tcPr>
          <w:p w14:paraId="306842FF" w14:textId="52221E98" w:rsidR="00903868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8" w:type="dxa"/>
          </w:tcPr>
          <w:p w14:paraId="2ADF0AB4" w14:textId="236FE9B6" w:rsidR="00903868" w:rsidRDefault="00903868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Institucional</w:t>
            </w:r>
          </w:p>
        </w:tc>
        <w:tc>
          <w:tcPr>
            <w:tcW w:w="425" w:type="dxa"/>
            <w:shd w:val="clear" w:color="auto" w:fill="auto"/>
          </w:tcPr>
          <w:p w14:paraId="49AA5B9B" w14:textId="4A312E3F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768DDEDB" w14:textId="77777777" w:rsidTr="00C0748F">
        <w:tc>
          <w:tcPr>
            <w:tcW w:w="419" w:type="dxa"/>
          </w:tcPr>
          <w:p w14:paraId="2B577422" w14:textId="01FC93A6" w:rsidR="00903868" w:rsidRPr="005821B5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8" w:type="dxa"/>
          </w:tcPr>
          <w:p w14:paraId="2535DA43" w14:textId="3995825D" w:rsidR="00903868" w:rsidRPr="003426EA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– Eventos</w:t>
            </w:r>
          </w:p>
        </w:tc>
        <w:tc>
          <w:tcPr>
            <w:tcW w:w="425" w:type="dxa"/>
            <w:shd w:val="clear" w:color="auto" w:fill="auto"/>
          </w:tcPr>
          <w:p w14:paraId="1EE2C261" w14:textId="77777777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72A1C75C" w14:textId="77777777" w:rsidTr="00C0748F">
        <w:tc>
          <w:tcPr>
            <w:tcW w:w="419" w:type="dxa"/>
          </w:tcPr>
          <w:p w14:paraId="3BB6EB4C" w14:textId="51B90665" w:rsidR="00903868" w:rsidRPr="005821B5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8" w:type="dxa"/>
          </w:tcPr>
          <w:p w14:paraId="3BAB6BD9" w14:textId="1BDC3F82" w:rsidR="00903868" w:rsidRPr="003426EA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Projetos de Extensão</w:t>
            </w:r>
            <w:r w:rsidR="001817E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– </w:t>
            </w:r>
            <w:r w:rsidR="00903868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Ação Social e Comunitária</w:t>
            </w:r>
          </w:p>
        </w:tc>
        <w:tc>
          <w:tcPr>
            <w:tcW w:w="425" w:type="dxa"/>
            <w:shd w:val="clear" w:color="auto" w:fill="auto"/>
          </w:tcPr>
          <w:p w14:paraId="6365DF19" w14:textId="77777777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FB4387" w:rsidRPr="003426EA" w14:paraId="1B437C23" w14:textId="77777777" w:rsidTr="00C0748F">
        <w:tc>
          <w:tcPr>
            <w:tcW w:w="419" w:type="dxa"/>
          </w:tcPr>
          <w:p w14:paraId="16E801B8" w14:textId="42372849" w:rsidR="00FB4387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8" w:type="dxa"/>
          </w:tcPr>
          <w:p w14:paraId="5D96A784" w14:textId="77CA8800" w:rsidR="00FB4387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Projetos de Extensão – </w:t>
            </w:r>
            <w:r w:rsidR="00CC5743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Sustentabilidade e Meio Ambiente</w:t>
            </w:r>
          </w:p>
        </w:tc>
        <w:tc>
          <w:tcPr>
            <w:tcW w:w="425" w:type="dxa"/>
            <w:shd w:val="clear" w:color="auto" w:fill="auto"/>
          </w:tcPr>
          <w:p w14:paraId="77A54B37" w14:textId="77777777" w:rsidR="00FB4387" w:rsidRPr="00DF7BC3" w:rsidRDefault="00FB4387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14:paraId="332281B2" w14:textId="038A8009" w:rsidR="003426EA" w:rsidRDefault="003426EA" w:rsidP="005D5FA8">
      <w:pPr>
        <w:pStyle w:val="Default"/>
        <w:tabs>
          <w:tab w:val="left" w:pos="284"/>
        </w:tabs>
        <w:rPr>
          <w:rFonts w:ascii="Arial Narrow" w:hAnsi="Arial Narrow" w:cs="Arial"/>
          <w:b/>
          <w:color w:val="000000"/>
          <w:sz w:val="24"/>
          <w:szCs w:val="24"/>
        </w:rPr>
      </w:pPr>
    </w:p>
    <w:p w14:paraId="0CA9544E" w14:textId="77777777" w:rsidR="005D5FA8" w:rsidRPr="0067573C" w:rsidRDefault="005D5FA8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 w:rsidRPr="0067573C">
        <w:rPr>
          <w:rFonts w:ascii="Arial Narrow" w:hAnsi="Arial Narrow" w:cs="Arial"/>
          <w:b/>
          <w:bCs/>
          <w:sz w:val="24"/>
          <w:szCs w:val="24"/>
        </w:rPr>
        <w:t xml:space="preserve">Coordenador(a):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5237"/>
      </w:tblGrid>
      <w:tr w:rsidR="005D5FA8" w14:paraId="23E3C6C0" w14:textId="77777777" w:rsidTr="00B7410A">
        <w:tc>
          <w:tcPr>
            <w:tcW w:w="3823" w:type="dxa"/>
          </w:tcPr>
          <w:p w14:paraId="5713E81C" w14:textId="0F4DFFBE" w:rsidR="005D5FA8" w:rsidRPr="0067573C" w:rsidRDefault="00207FD2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Curso de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g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raduação</w:t>
            </w:r>
          </w:p>
        </w:tc>
        <w:tc>
          <w:tcPr>
            <w:tcW w:w="5237" w:type="dxa"/>
          </w:tcPr>
          <w:p w14:paraId="31BC67B8" w14:textId="5BC7F58F" w:rsidR="005D5FA8" w:rsidRPr="00CB43F4" w:rsidRDefault="005D5FA8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19FF5C45" w14:textId="77777777" w:rsidTr="00B7410A">
        <w:tc>
          <w:tcPr>
            <w:tcW w:w="3823" w:type="dxa"/>
          </w:tcPr>
          <w:p w14:paraId="744C8379" w14:textId="4DDE72FC" w:rsidR="005D5FA8" w:rsidRPr="0067573C" w:rsidRDefault="00207FD2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Coordenador do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urso de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g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raduação</w:t>
            </w:r>
          </w:p>
        </w:tc>
        <w:tc>
          <w:tcPr>
            <w:tcW w:w="5237" w:type="dxa"/>
          </w:tcPr>
          <w:p w14:paraId="365C9CFD" w14:textId="21246484" w:rsidR="005D5FA8" w:rsidRPr="005B06C6" w:rsidRDefault="005D5FA8" w:rsidP="00DD7743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77464" w14:paraId="2936F5B5" w14:textId="77777777" w:rsidTr="00B7410A">
        <w:trPr>
          <w:trHeight w:val="141"/>
        </w:trPr>
        <w:tc>
          <w:tcPr>
            <w:tcW w:w="3823" w:type="dxa"/>
          </w:tcPr>
          <w:p w14:paraId="74838C0B" w14:textId="6D339767" w:rsidR="00577464" w:rsidRPr="0067573C" w:rsidRDefault="00207FD2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Coordenador do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p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rojeto</w:t>
            </w:r>
          </w:p>
        </w:tc>
        <w:tc>
          <w:tcPr>
            <w:tcW w:w="5237" w:type="dxa"/>
          </w:tcPr>
          <w:p w14:paraId="75A07F0C" w14:textId="0C30CF35" w:rsidR="00577464" w:rsidRPr="005B06C6" w:rsidRDefault="00577464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B7410A" w14:paraId="77F8D607" w14:textId="77777777" w:rsidTr="00B7410A">
        <w:trPr>
          <w:trHeight w:val="141"/>
        </w:trPr>
        <w:tc>
          <w:tcPr>
            <w:tcW w:w="3823" w:type="dxa"/>
          </w:tcPr>
          <w:p w14:paraId="45E0E1D9" w14:textId="27AAE1A2" w:rsidR="00B7410A" w:rsidRPr="0067573C" w:rsidRDefault="00207FD2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Outros cursos de graduação envolvidos</w:t>
            </w:r>
          </w:p>
        </w:tc>
        <w:tc>
          <w:tcPr>
            <w:tcW w:w="5237" w:type="dxa"/>
          </w:tcPr>
          <w:p w14:paraId="5F45130D" w14:textId="77777777" w:rsidR="00B7410A" w:rsidRPr="005B06C6" w:rsidRDefault="00B7410A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3C7CEE75" w14:textId="77777777" w:rsidR="005D5FA8" w:rsidRPr="003426EA" w:rsidRDefault="005D5FA8" w:rsidP="005D5FA8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FD4BFD8" w14:textId="77777777" w:rsidR="005D5FA8" w:rsidRDefault="005D5FA8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5C7429">
        <w:rPr>
          <w:rFonts w:ascii="Arial Narrow" w:hAnsi="Arial Narrow" w:cs="Arial"/>
          <w:b/>
          <w:bCs/>
          <w:sz w:val="24"/>
          <w:szCs w:val="24"/>
        </w:rPr>
        <w:t>Colaboradores(as):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397"/>
        <w:gridCol w:w="5670"/>
      </w:tblGrid>
      <w:tr w:rsidR="005D5FA8" w14:paraId="7867C303" w14:textId="77777777" w:rsidTr="00672D0B">
        <w:tc>
          <w:tcPr>
            <w:tcW w:w="3397" w:type="dxa"/>
          </w:tcPr>
          <w:p w14:paraId="3FD083EE" w14:textId="77777777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Docentes</w:t>
            </w:r>
          </w:p>
        </w:tc>
        <w:tc>
          <w:tcPr>
            <w:tcW w:w="5670" w:type="dxa"/>
          </w:tcPr>
          <w:p w14:paraId="3D621FB9" w14:textId="6B60836A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059A3656" w14:textId="77777777" w:rsidTr="00672D0B">
        <w:tc>
          <w:tcPr>
            <w:tcW w:w="3397" w:type="dxa"/>
          </w:tcPr>
          <w:p w14:paraId="3FB13CE1" w14:textId="77777777" w:rsidR="005D5FA8" w:rsidRPr="005C7429" w:rsidRDefault="005D5FA8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Técnico administrativo da IES</w:t>
            </w:r>
          </w:p>
        </w:tc>
        <w:tc>
          <w:tcPr>
            <w:tcW w:w="5670" w:type="dxa"/>
          </w:tcPr>
          <w:p w14:paraId="0D796812" w14:textId="05970795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7186082F" w14:textId="77777777" w:rsidTr="00672D0B">
        <w:tc>
          <w:tcPr>
            <w:tcW w:w="3397" w:type="dxa"/>
          </w:tcPr>
          <w:p w14:paraId="082332C6" w14:textId="4ACB2467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Outros colaborado</w:t>
            </w:r>
            <w:r w:rsidR="001A283C">
              <w:rPr>
                <w:rFonts w:ascii="Arial Narrow" w:hAnsi="Arial Narrow" w:cs="Arial"/>
                <w:sz w:val="24"/>
                <w:szCs w:val="24"/>
              </w:rPr>
              <w:t>re</w:t>
            </w:r>
            <w:r>
              <w:rPr>
                <w:rFonts w:ascii="Arial Narrow" w:hAnsi="Arial Narrow" w:cs="Arial"/>
                <w:sz w:val="24"/>
                <w:szCs w:val="24"/>
              </w:rPr>
              <w:t>s da IES</w:t>
            </w:r>
          </w:p>
        </w:tc>
        <w:tc>
          <w:tcPr>
            <w:tcW w:w="5670" w:type="dxa"/>
          </w:tcPr>
          <w:p w14:paraId="495F8BE1" w14:textId="709E57B1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735DD785" w14:textId="77777777" w:rsidTr="00672D0B">
        <w:tc>
          <w:tcPr>
            <w:tcW w:w="3397" w:type="dxa"/>
          </w:tcPr>
          <w:p w14:paraId="3DF4DDEC" w14:textId="77777777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Discentes</w:t>
            </w:r>
          </w:p>
        </w:tc>
        <w:tc>
          <w:tcPr>
            <w:tcW w:w="5670" w:type="dxa"/>
          </w:tcPr>
          <w:p w14:paraId="75F28178" w14:textId="47B037D1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>(</w:t>
            </w:r>
            <w:r w:rsidR="0032637C"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 xml:space="preserve">identificar para quais períodos o projeto é destinado, </w:t>
            </w:r>
            <w:r w:rsidR="0032637C" w:rsidRPr="0032637C">
              <w:rPr>
                <w:rFonts w:ascii="Arial Narrow" w:hAnsi="Arial Narrow" w:cs="Arial"/>
                <w:b/>
                <w:bCs/>
                <w:i/>
                <w:color w:val="548DD4" w:themeColor="text2" w:themeTint="99"/>
                <w:sz w:val="24"/>
                <w:szCs w:val="24"/>
              </w:rPr>
              <w:t>não é necessário identificar o aluno</w:t>
            </w:r>
            <w:r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>)</w:t>
            </w:r>
          </w:p>
        </w:tc>
      </w:tr>
    </w:tbl>
    <w:p w14:paraId="735E888C" w14:textId="77777777" w:rsidR="005D5FA8" w:rsidRPr="003426EA" w:rsidRDefault="005D5FA8" w:rsidP="005D5FA8">
      <w:pPr>
        <w:pStyle w:val="Default"/>
        <w:tabs>
          <w:tab w:val="left" w:pos="284"/>
        </w:tabs>
        <w:rPr>
          <w:rFonts w:ascii="Arial Narrow" w:hAnsi="Arial Narrow" w:cs="Arial"/>
          <w:b/>
          <w:color w:val="000000"/>
          <w:sz w:val="24"/>
          <w:szCs w:val="24"/>
        </w:rPr>
      </w:pPr>
    </w:p>
    <w:p w14:paraId="509C5387" w14:textId="5CB9C18F" w:rsidR="00C0748F" w:rsidRPr="00C0748F" w:rsidRDefault="00D509FD" w:rsidP="00C0748F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Programa de Extensão</w:t>
      </w:r>
      <w:r w:rsidR="00EC66AE" w:rsidRPr="00C0748F">
        <w:rPr>
          <w:rFonts w:ascii="Arial Narrow" w:hAnsi="Arial Narrow" w:cs="Arial"/>
          <w:b/>
          <w:bCs/>
          <w:sz w:val="24"/>
          <w:szCs w:val="24"/>
        </w:rPr>
        <w:t>:</w:t>
      </w:r>
      <w:r w:rsidR="00EC66AE" w:rsidRPr="003426EA">
        <w:rPr>
          <w:rFonts w:ascii="Arial Narrow" w:hAnsi="Arial Narrow" w:cs="Arial"/>
          <w:sz w:val="24"/>
          <w:szCs w:val="24"/>
        </w:rPr>
        <w:t xml:space="preserve"> </w:t>
      </w:r>
      <w:r w:rsidR="004172AE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="00EC66AE" w:rsidRP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caso haja</w:t>
      </w:r>
      <w:r w:rsidR="00FA5C52" w:rsidRP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 xml:space="preserve"> no curso</w:t>
      </w:r>
      <w:r w:rsidR="004172AE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748F" w14:paraId="0CCABF9C" w14:textId="77777777" w:rsidTr="00C0748F">
        <w:tc>
          <w:tcPr>
            <w:tcW w:w="9060" w:type="dxa"/>
          </w:tcPr>
          <w:p w14:paraId="0500DA7E" w14:textId="6E405563" w:rsidR="00C0748F" w:rsidRDefault="00C0748F" w:rsidP="009D1A28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4C65141F" w14:textId="14F8453F" w:rsidR="00D509FD" w:rsidRPr="003426EA" w:rsidRDefault="00094066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</w:p>
    <w:p w14:paraId="5CC1BD7B" w14:textId="61B5A3A2" w:rsidR="00E501E4" w:rsidRPr="003426EA" w:rsidRDefault="00D509FD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Linha de Extensão</w:t>
      </w:r>
      <w:r w:rsidR="00C0748F">
        <w:rPr>
          <w:rFonts w:ascii="Arial Narrow" w:hAnsi="Arial Narrow" w:cs="Arial"/>
          <w:b/>
          <w:bCs/>
          <w:sz w:val="24"/>
          <w:szCs w:val="24"/>
        </w:rPr>
        <w:t>:</w:t>
      </w:r>
      <w:r w:rsidR="00E501E4" w:rsidRPr="003426EA">
        <w:rPr>
          <w:rFonts w:ascii="Arial Narrow" w:hAnsi="Arial Narrow" w:cs="Arial"/>
          <w:sz w:val="24"/>
          <w:szCs w:val="24"/>
        </w:rPr>
        <w:t xml:space="preserve"> </w:t>
      </w:r>
      <w:r w:rsidR="00E501E4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="00B57E23" w:rsidRPr="00297BFE">
        <w:rPr>
          <w:rFonts w:ascii="Arial Narrow" w:hAnsi="Arial Narrow" w:cs="Arial"/>
          <w:i/>
          <w:color w:val="548DD4" w:themeColor="text2" w:themeTint="99"/>
          <w:sz w:val="24"/>
          <w:szCs w:val="24"/>
        </w:rPr>
        <w:t>manual da extensão</w:t>
      </w:r>
      <w:r w:rsidR="00E501E4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748F" w14:paraId="1033A883" w14:textId="77777777" w:rsidTr="00672D0B">
        <w:tc>
          <w:tcPr>
            <w:tcW w:w="9060" w:type="dxa"/>
          </w:tcPr>
          <w:p w14:paraId="692D76CE" w14:textId="3518AC3B" w:rsidR="00C0748F" w:rsidRDefault="00C0748F" w:rsidP="009D1A28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7AC5E87C" w14:textId="6306DA22" w:rsidR="00D509FD" w:rsidRDefault="00D509FD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3CEEFD3" w14:textId="2E8AD0CC" w:rsidR="009E7721" w:rsidRPr="003426EA" w:rsidRDefault="009E7721" w:rsidP="009E7721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4265B2">
        <w:rPr>
          <w:rFonts w:ascii="Arial Narrow" w:hAnsi="Arial Narrow" w:cs="Arial"/>
          <w:b/>
          <w:bCs/>
          <w:sz w:val="24"/>
          <w:szCs w:val="24"/>
        </w:rPr>
        <w:t>Área/Subárea:</w:t>
      </w:r>
      <w:r w:rsidRPr="003426EA">
        <w:rPr>
          <w:rFonts w:ascii="Arial Narrow" w:hAnsi="Arial Narrow" w:cs="Arial"/>
          <w:sz w:val="24"/>
          <w:szCs w:val="24"/>
        </w:rPr>
        <w:t xml:space="preserve"> </w:t>
      </w:r>
      <w:r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Pr="00297BFE">
        <w:rPr>
          <w:rFonts w:ascii="Arial Narrow" w:hAnsi="Arial Narrow" w:cs="Arial"/>
          <w:i/>
          <w:color w:val="548DD4" w:themeColor="text2" w:themeTint="99"/>
          <w:sz w:val="24"/>
          <w:szCs w:val="24"/>
        </w:rPr>
        <w:t>manual da extensão</w:t>
      </w:r>
      <w:r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663"/>
      </w:tblGrid>
      <w:tr w:rsidR="009E7721" w:rsidRPr="00C0748F" w14:paraId="6E458AF4" w14:textId="77777777" w:rsidTr="00672D0B">
        <w:tc>
          <w:tcPr>
            <w:tcW w:w="3397" w:type="dxa"/>
          </w:tcPr>
          <w:p w14:paraId="04D327C1" w14:textId="77777777" w:rsidR="009E7721" w:rsidRPr="0067573C" w:rsidRDefault="009E7721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Área principal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63" w:type="dxa"/>
          </w:tcPr>
          <w:p w14:paraId="33A8D023" w14:textId="0E0CBAB8" w:rsidR="00005CCE" w:rsidRPr="009D1A28" w:rsidRDefault="00005CCE" w:rsidP="00B354D1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E7721" w:rsidRPr="003426EA" w14:paraId="67859639" w14:textId="77777777" w:rsidTr="00672D0B">
        <w:tc>
          <w:tcPr>
            <w:tcW w:w="3397" w:type="dxa"/>
          </w:tcPr>
          <w:p w14:paraId="7CF0B457" w14:textId="77777777" w:rsidR="009E7721" w:rsidRPr="0067573C" w:rsidRDefault="009E7721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Área complementar</w:t>
            </w:r>
          </w:p>
        </w:tc>
        <w:tc>
          <w:tcPr>
            <w:tcW w:w="5663" w:type="dxa"/>
          </w:tcPr>
          <w:p w14:paraId="394357A1" w14:textId="27770791" w:rsidR="009E7721" w:rsidRPr="00A365D1" w:rsidRDefault="009E772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color w:val="FF0000"/>
                <w:sz w:val="24"/>
                <w:szCs w:val="24"/>
              </w:rPr>
            </w:pPr>
          </w:p>
        </w:tc>
      </w:tr>
    </w:tbl>
    <w:p w14:paraId="18EB3EA5" w14:textId="77777777" w:rsidR="009E7721" w:rsidRPr="003426EA" w:rsidRDefault="009E7721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574DBE7" w14:textId="4020A7F9" w:rsidR="00D509FD" w:rsidRDefault="00D509FD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Título</w:t>
      </w:r>
      <w:r w:rsidR="008B412C" w:rsidRPr="00C0748F">
        <w:rPr>
          <w:rFonts w:ascii="Arial Narrow" w:hAnsi="Arial Narrow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6559A" w14:paraId="3D73A2AF" w14:textId="77777777" w:rsidTr="00672D0B">
        <w:tc>
          <w:tcPr>
            <w:tcW w:w="9060" w:type="dxa"/>
          </w:tcPr>
          <w:p w14:paraId="0721F9AA" w14:textId="455D1FB0" w:rsidR="00F6559A" w:rsidRDefault="00F6559A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1A1B96C" w14:textId="77777777" w:rsidR="00F6559A" w:rsidRDefault="00F6559A" w:rsidP="00F6559A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b/>
          <w:bCs/>
          <w:sz w:val="24"/>
          <w:szCs w:val="24"/>
        </w:rPr>
      </w:pPr>
    </w:p>
    <w:p w14:paraId="5077DEED" w14:textId="45E69A7A" w:rsidR="005D5FA8" w:rsidRPr="00EB3784" w:rsidRDefault="001B6EFD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Atividades </w:t>
      </w:r>
      <w:r w:rsidR="000E4F07">
        <w:rPr>
          <w:rFonts w:ascii="Arial Narrow" w:hAnsi="Arial Narrow" w:cs="Arial"/>
          <w:b/>
          <w:bCs/>
          <w:sz w:val="24"/>
          <w:szCs w:val="24"/>
        </w:rPr>
        <w:t>d</w:t>
      </w:r>
      <w:r>
        <w:rPr>
          <w:rFonts w:ascii="Arial Narrow" w:hAnsi="Arial Narrow" w:cs="Arial"/>
          <w:b/>
          <w:bCs/>
          <w:sz w:val="24"/>
          <w:szCs w:val="24"/>
        </w:rPr>
        <w:t>esenvolvidas: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5FA8" w14:paraId="79575710" w14:textId="77777777" w:rsidTr="00672D0B">
        <w:tc>
          <w:tcPr>
            <w:tcW w:w="9060" w:type="dxa"/>
          </w:tcPr>
          <w:p w14:paraId="21B00909" w14:textId="4D5ECDE2" w:rsidR="005D5FA8" w:rsidRDefault="001B6EFD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066C0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(</w:t>
            </w:r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 xml:space="preserve">descrever </w:t>
            </w:r>
            <w:r w:rsidR="000555FA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como as atividades do projeto foram desenvolvidas e os resultados obtidos)</w:t>
            </w:r>
          </w:p>
        </w:tc>
      </w:tr>
    </w:tbl>
    <w:p w14:paraId="579B4CD1" w14:textId="4A3E20DD" w:rsidR="00D509FD" w:rsidRPr="003426EA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4A41CFA0" w14:textId="3FCB2AE2" w:rsidR="002C484A" w:rsidRPr="00EB3784" w:rsidRDefault="002C484A" w:rsidP="002C484A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Participantes do </w:t>
      </w:r>
      <w:r w:rsidR="00CD3ABA">
        <w:rPr>
          <w:rFonts w:ascii="Arial Narrow" w:hAnsi="Arial Narrow" w:cs="Arial"/>
          <w:b/>
          <w:bCs/>
          <w:sz w:val="24"/>
          <w:szCs w:val="24"/>
        </w:rPr>
        <w:t>P</w:t>
      </w:r>
      <w:r>
        <w:rPr>
          <w:rFonts w:ascii="Arial Narrow" w:hAnsi="Arial Narrow" w:cs="Arial"/>
          <w:b/>
          <w:bCs/>
          <w:sz w:val="24"/>
          <w:szCs w:val="24"/>
        </w:rPr>
        <w:t>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C484A" w14:paraId="50828F30" w14:textId="77777777" w:rsidTr="00751BDB">
        <w:tc>
          <w:tcPr>
            <w:tcW w:w="9060" w:type="dxa"/>
          </w:tcPr>
          <w:p w14:paraId="7B92F9B5" w14:textId="17244602" w:rsidR="002C484A" w:rsidRDefault="002C484A" w:rsidP="00751BD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 xml:space="preserve">(listar o nome completo dos alunos que participaram do projeto e obtiveram frequência </w:t>
            </w:r>
            <w:r w:rsidR="00E61F65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 xml:space="preserve">igual ou </w:t>
            </w:r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superior 75% da carga horária)</w:t>
            </w:r>
            <w:r w:rsidR="004E6E7C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 xml:space="preserve"> </w:t>
            </w:r>
            <w:r w:rsidR="004E6E7C" w:rsidRPr="004E6E7C">
              <w:rPr>
                <w:rFonts w:ascii="Arial Narrow" w:hAnsi="Arial Narrow" w:cs="Arial"/>
                <w:b/>
                <w:bCs/>
                <w:i/>
                <w:iCs/>
                <w:color w:val="548DD4" w:themeColor="text2" w:themeTint="99"/>
                <w:sz w:val="24"/>
                <w:szCs w:val="24"/>
              </w:rPr>
              <w:t>a</w:t>
            </w:r>
            <w:r w:rsidR="004E6E7C" w:rsidRPr="0074005E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>nexar</w:t>
            </w:r>
            <w:r w:rsidR="00E61F65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 xml:space="preserve"> cópia do diário de </w:t>
            </w:r>
            <w:r w:rsidR="00AE4684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 xml:space="preserve">classe </w:t>
            </w:r>
            <w:r w:rsidR="00AE4684" w:rsidRPr="0074005E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>ou</w:t>
            </w:r>
            <w:r w:rsidR="00AE4684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 xml:space="preserve"> a </w:t>
            </w:r>
            <w:r w:rsidR="004E6E7C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>imagem da lista de participantes com as assinaturas)</w:t>
            </w:r>
          </w:p>
        </w:tc>
      </w:tr>
    </w:tbl>
    <w:p w14:paraId="5F1D214A" w14:textId="77777777" w:rsidR="002C484A" w:rsidRPr="003426EA" w:rsidRDefault="002C484A" w:rsidP="002C484A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355C5644" w14:textId="32AE732C" w:rsidR="00EE160C" w:rsidRPr="00CD3ABA" w:rsidRDefault="00EE160C" w:rsidP="00EE160C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Bibliografias: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E160C" w14:paraId="36C1BFFF" w14:textId="77777777" w:rsidTr="00751BDB">
        <w:tc>
          <w:tcPr>
            <w:tcW w:w="9060" w:type="dxa"/>
          </w:tcPr>
          <w:p w14:paraId="69031822" w14:textId="0F6407B1" w:rsidR="00EE160C" w:rsidRDefault="00EE160C" w:rsidP="00EE160C">
            <w:pPr>
              <w:pStyle w:val="WW-Corpodetexto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  <w:iCs/>
                <w:color w:val="548DD4" w:themeColor="text2" w:themeTint="99"/>
              </w:rPr>
              <w:t xml:space="preserve">(relacionar </w:t>
            </w:r>
            <w:r w:rsidRPr="00EE160C">
              <w:rPr>
                <w:rFonts w:ascii="Arial Narrow" w:hAnsi="Arial Narrow"/>
                <w:i/>
                <w:iCs/>
                <w:color w:val="548DD4" w:themeColor="text2" w:themeTint="99"/>
              </w:rPr>
              <w:t>produção bibliográfica, técnica</w:t>
            </w:r>
            <w:r>
              <w:rPr>
                <w:rFonts w:ascii="Arial Narrow" w:hAnsi="Arial Narrow"/>
                <w:i/>
                <w:iCs/>
                <w:color w:val="548DD4" w:themeColor="text2" w:themeTint="99"/>
              </w:rPr>
              <w:t xml:space="preserve"> se houver)</w:t>
            </w:r>
          </w:p>
        </w:tc>
      </w:tr>
    </w:tbl>
    <w:p w14:paraId="41C09C70" w14:textId="3F0FE3FA" w:rsidR="00EE160C" w:rsidRDefault="00EE160C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11125C69" w14:textId="2A1FC3DC" w:rsidR="00EE160C" w:rsidRPr="00CD3ABA" w:rsidRDefault="00EE160C" w:rsidP="00EE160C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lastRenderedPageBreak/>
        <w:t>Convênios: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E160C" w14:paraId="3F5EC814" w14:textId="77777777" w:rsidTr="00751BDB">
        <w:tc>
          <w:tcPr>
            <w:tcW w:w="9060" w:type="dxa"/>
          </w:tcPr>
          <w:p w14:paraId="781FD3E8" w14:textId="77777777" w:rsidR="00EE160C" w:rsidRDefault="00EE160C" w:rsidP="00EE160C">
            <w:pPr>
              <w:pStyle w:val="WW-Corpodetexto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Arial Narrow" w:hAnsi="Arial Narrow"/>
                <w:i/>
                <w:iCs/>
                <w:color w:val="548DD4" w:themeColor="text2" w:themeTint="99"/>
              </w:rPr>
            </w:pPr>
            <w:r>
              <w:rPr>
                <w:rFonts w:ascii="Arial Narrow" w:hAnsi="Arial Narrow"/>
                <w:i/>
                <w:iCs/>
                <w:color w:val="548DD4" w:themeColor="text2" w:themeTint="99"/>
              </w:rPr>
              <w:t xml:space="preserve">(relacionar </w:t>
            </w:r>
            <w:r w:rsidRPr="00EE160C">
              <w:rPr>
                <w:rFonts w:ascii="Arial Narrow" w:hAnsi="Arial Narrow"/>
                <w:i/>
                <w:iCs/>
                <w:color w:val="548DD4" w:themeColor="text2" w:themeTint="99"/>
              </w:rPr>
              <w:t>convênios com outros cursos de extensão nacionais ou internacionais</w:t>
            </w:r>
            <w:r>
              <w:rPr>
                <w:rFonts w:ascii="Arial Narrow" w:hAnsi="Arial Narrow"/>
                <w:i/>
                <w:iCs/>
                <w:color w:val="548DD4" w:themeColor="text2" w:themeTint="99"/>
              </w:rPr>
              <w:t>, se houver)</w:t>
            </w:r>
          </w:p>
          <w:p w14:paraId="070E0191" w14:textId="30380DFE" w:rsidR="0074005E" w:rsidRPr="0074005E" w:rsidRDefault="0058684A" w:rsidP="00EE160C">
            <w:pPr>
              <w:pStyle w:val="WW-Corpodetexto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>a</w:t>
            </w:r>
            <w:r w:rsidR="0074005E" w:rsidRPr="0074005E">
              <w:rPr>
                <w:rFonts w:ascii="Arial Narrow" w:hAnsi="Arial Narrow"/>
                <w:b/>
                <w:bCs/>
                <w:i/>
                <w:iCs/>
                <w:color w:val="548DD4" w:themeColor="text2" w:themeTint="99"/>
              </w:rPr>
              <w:t>nexar cópia do convênio.</w:t>
            </w:r>
          </w:p>
        </w:tc>
      </w:tr>
    </w:tbl>
    <w:p w14:paraId="1822B888" w14:textId="0A1E5B53" w:rsidR="00EE160C" w:rsidRDefault="00EE160C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712FC951" w14:textId="56AD9BE1" w:rsidR="00F3327B" w:rsidRPr="00CD3ABA" w:rsidRDefault="00F3327B" w:rsidP="00F3327B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Publica</w:t>
      </w:r>
      <w:r w:rsidR="00AE4684">
        <w:rPr>
          <w:rFonts w:ascii="Arial Narrow" w:hAnsi="Arial Narrow" w:cs="Arial"/>
          <w:b/>
          <w:bCs/>
          <w:sz w:val="24"/>
          <w:szCs w:val="24"/>
        </w:rPr>
        <w:t>ção</w:t>
      </w:r>
      <w:r>
        <w:rPr>
          <w:rFonts w:ascii="Arial Narrow" w:hAnsi="Arial Narrow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3327B" w14:paraId="47940600" w14:textId="77777777" w:rsidTr="00751BDB">
        <w:tc>
          <w:tcPr>
            <w:tcW w:w="9060" w:type="dxa"/>
          </w:tcPr>
          <w:p w14:paraId="514B0F3A" w14:textId="7BCF07F3" w:rsidR="00F3327B" w:rsidRPr="00EE160C" w:rsidRDefault="00F3327B" w:rsidP="00751BDB">
            <w:pPr>
              <w:pStyle w:val="WW-Corpodetexto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Arial Narrow" w:hAnsi="Arial Narrow"/>
                <w:i/>
                <w:iCs/>
                <w:color w:val="548DD4" w:themeColor="text2" w:themeTint="99"/>
              </w:rPr>
            </w:pPr>
            <w:r>
              <w:rPr>
                <w:rFonts w:ascii="Arial Narrow" w:hAnsi="Arial Narrow"/>
                <w:i/>
                <w:iCs/>
                <w:color w:val="548DD4" w:themeColor="text2" w:themeTint="99"/>
              </w:rPr>
              <w:t>(inserir o link</w:t>
            </w:r>
            <w:r w:rsidR="0074005E">
              <w:rPr>
                <w:rFonts w:ascii="Arial Narrow" w:hAnsi="Arial Narrow"/>
                <w:i/>
                <w:iCs/>
                <w:color w:val="548DD4" w:themeColor="text2" w:themeTint="99"/>
              </w:rPr>
              <w:t xml:space="preserve"> ou imagem da publicação)</w:t>
            </w:r>
          </w:p>
        </w:tc>
      </w:tr>
    </w:tbl>
    <w:p w14:paraId="6F09E624" w14:textId="77777777" w:rsidR="00F3327B" w:rsidRDefault="00F3327B" w:rsidP="00131B31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7C17CC53" w14:textId="77777777" w:rsidR="00F3327B" w:rsidRPr="00CD3ABA" w:rsidRDefault="00F3327B" w:rsidP="00F3327B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Registro das atividades: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3327B" w14:paraId="6EDE89D2" w14:textId="77777777" w:rsidTr="00751BDB">
        <w:tc>
          <w:tcPr>
            <w:tcW w:w="9060" w:type="dxa"/>
          </w:tcPr>
          <w:p w14:paraId="38069067" w14:textId="77777777" w:rsidR="00F3327B" w:rsidRDefault="00F3327B" w:rsidP="00751BD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(inserir fotos das atividades desenvolvidas)</w:t>
            </w:r>
          </w:p>
        </w:tc>
      </w:tr>
    </w:tbl>
    <w:p w14:paraId="5D6162CA" w14:textId="77777777" w:rsidR="00F3327B" w:rsidRDefault="00F3327B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0212EC70" w14:textId="2A850C78" w:rsidR="00DA1DB4" w:rsidRPr="003426EA" w:rsidRDefault="00DA1DB4" w:rsidP="00DA1DB4">
      <w:pPr>
        <w:pStyle w:val="Cabealho"/>
        <w:tabs>
          <w:tab w:val="left" w:pos="284"/>
        </w:tabs>
        <w:spacing w:after="0"/>
        <w:jc w:val="right"/>
        <w:rPr>
          <w:rFonts w:ascii="Arial Narrow" w:hAnsi="Arial Narrow" w:cs="Arial"/>
          <w:b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 xml:space="preserve">Foz do Iguaçu, </w:t>
      </w:r>
      <w:r>
        <w:rPr>
          <w:rFonts w:ascii="Arial Narrow" w:hAnsi="Arial Narrow" w:cs="Arial"/>
          <w:b/>
          <w:sz w:val="24"/>
          <w:szCs w:val="24"/>
        </w:rPr>
        <w:t xml:space="preserve">00 </w:t>
      </w:r>
      <w:r w:rsidRPr="003426EA">
        <w:rPr>
          <w:rFonts w:ascii="Arial Narrow" w:hAnsi="Arial Narrow" w:cs="Arial"/>
          <w:b/>
          <w:sz w:val="24"/>
          <w:szCs w:val="24"/>
        </w:rPr>
        <w:t xml:space="preserve">de </w:t>
      </w:r>
      <w:r w:rsidR="00907C14">
        <w:rPr>
          <w:rFonts w:ascii="Arial Narrow" w:hAnsi="Arial Narrow" w:cs="Arial"/>
          <w:b/>
          <w:sz w:val="24"/>
          <w:szCs w:val="24"/>
        </w:rPr>
        <w:t xml:space="preserve">XXXXXX </w:t>
      </w:r>
      <w:r>
        <w:rPr>
          <w:rFonts w:ascii="Arial Narrow" w:hAnsi="Arial Narrow" w:cs="Arial"/>
          <w:b/>
          <w:sz w:val="24"/>
          <w:szCs w:val="24"/>
        </w:rPr>
        <w:t>de 0000.</w:t>
      </w:r>
    </w:p>
    <w:p w14:paraId="104C3A41" w14:textId="77777777" w:rsidR="00EE160C" w:rsidRDefault="00EE160C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3161497D" w14:textId="77777777" w:rsidR="00EE160C" w:rsidRDefault="00EE160C" w:rsidP="00131B31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74F2CC44" w14:textId="7DAEAE4A" w:rsidR="00D509FD" w:rsidRPr="00A3003B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A3003B">
        <w:rPr>
          <w:rFonts w:ascii="Arial Narrow" w:hAnsi="Arial Narrow" w:cs="Arial"/>
          <w:b/>
          <w:sz w:val="24"/>
          <w:szCs w:val="24"/>
        </w:rPr>
        <w:t>_____________</w:t>
      </w:r>
      <w:r w:rsidR="00A3003B" w:rsidRPr="00A3003B">
        <w:rPr>
          <w:rFonts w:ascii="Arial Narrow" w:hAnsi="Arial Narrow" w:cs="Arial"/>
          <w:b/>
          <w:sz w:val="24"/>
          <w:szCs w:val="24"/>
        </w:rPr>
        <w:t>_______________</w:t>
      </w:r>
      <w:r w:rsidRPr="00A3003B">
        <w:rPr>
          <w:rFonts w:ascii="Arial Narrow" w:hAnsi="Arial Narrow" w:cs="Arial"/>
          <w:b/>
          <w:sz w:val="24"/>
          <w:szCs w:val="24"/>
        </w:rPr>
        <w:t>_____________</w:t>
      </w:r>
    </w:p>
    <w:p w14:paraId="21933036" w14:textId="256C6D59" w:rsidR="00D509FD" w:rsidRPr="00A3003B" w:rsidRDefault="004172AE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Professor </w:t>
      </w:r>
      <w:r w:rsidR="0078547E" w:rsidRPr="00A3003B">
        <w:rPr>
          <w:rFonts w:ascii="Arial Narrow" w:hAnsi="Arial Narrow" w:cs="Arial"/>
          <w:b/>
          <w:i/>
          <w:iCs/>
          <w:sz w:val="24"/>
          <w:szCs w:val="24"/>
        </w:rPr>
        <w:t>Coordenador</w:t>
      </w:r>
      <w:r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 do </w:t>
      </w:r>
      <w:r w:rsidR="00995134"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Projeto </w:t>
      </w:r>
      <w:r w:rsidRPr="00A3003B">
        <w:rPr>
          <w:rFonts w:ascii="Arial Narrow" w:hAnsi="Arial Narrow" w:cs="Arial"/>
          <w:b/>
          <w:i/>
          <w:iCs/>
          <w:sz w:val="24"/>
          <w:szCs w:val="24"/>
        </w:rPr>
        <w:t>de Extensão</w:t>
      </w:r>
    </w:p>
    <w:p w14:paraId="4A4D67BA" w14:textId="16912250" w:rsidR="00A3003B" w:rsidRP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44F723BE" w14:textId="77777777" w:rsidR="00A3003B" w:rsidRP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5558F905" w14:textId="77777777" w:rsidR="00A3003B" w:rsidRPr="00A3003B" w:rsidRDefault="00A3003B" w:rsidP="00A3003B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A3003B">
        <w:rPr>
          <w:rFonts w:ascii="Arial Narrow" w:hAnsi="Arial Narrow" w:cs="Arial"/>
          <w:b/>
          <w:sz w:val="24"/>
          <w:szCs w:val="24"/>
        </w:rPr>
        <w:t>_________________________________________</w:t>
      </w:r>
    </w:p>
    <w:p w14:paraId="51560B48" w14:textId="375658CD" w:rsidR="00A3003B" w:rsidRPr="00A3003B" w:rsidRDefault="00A3003B" w:rsidP="00A3003B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 w:rsidRPr="00A3003B">
        <w:rPr>
          <w:rFonts w:ascii="Arial Narrow" w:hAnsi="Arial Narrow" w:cs="Arial"/>
          <w:b/>
          <w:i/>
          <w:iCs/>
          <w:sz w:val="24"/>
          <w:szCs w:val="24"/>
        </w:rPr>
        <w:t>Coordenador do Curso de Graduação</w:t>
      </w:r>
    </w:p>
    <w:p w14:paraId="4C7CB2F1" w14:textId="50BA66CF" w:rsid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1A06EE04" w14:textId="77777777" w:rsidR="002641BE" w:rsidRPr="00A3003B" w:rsidRDefault="002641BE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4B63201F" w14:textId="77777777" w:rsidR="00A3003B" w:rsidRPr="00A3003B" w:rsidRDefault="00A3003B" w:rsidP="00A3003B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A3003B">
        <w:rPr>
          <w:rFonts w:ascii="Arial Narrow" w:hAnsi="Arial Narrow" w:cs="Arial"/>
          <w:b/>
          <w:sz w:val="24"/>
          <w:szCs w:val="24"/>
        </w:rPr>
        <w:t>_________________________________________</w:t>
      </w:r>
    </w:p>
    <w:p w14:paraId="1DAEC8C5" w14:textId="254C12D0" w:rsidR="00A3003B" w:rsidRDefault="00EF2866" w:rsidP="009F7ABE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>
        <w:rPr>
          <w:rFonts w:ascii="Arial Narrow" w:hAnsi="Arial Narrow" w:cs="Arial"/>
          <w:b/>
          <w:i/>
          <w:iCs/>
          <w:sz w:val="24"/>
          <w:szCs w:val="24"/>
        </w:rPr>
        <w:t>Diretor Acadêmico</w:t>
      </w:r>
    </w:p>
    <w:p w14:paraId="60C1A9E4" w14:textId="009F840C" w:rsidR="00EE1C63" w:rsidRDefault="00EE1C63" w:rsidP="009F7ABE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</w:p>
    <w:p w14:paraId="6827D13C" w14:textId="77777777" w:rsidR="00EE1C63" w:rsidRPr="009F7ABE" w:rsidRDefault="00EE1C63" w:rsidP="00131B31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i/>
          <w:iCs/>
          <w:sz w:val="24"/>
          <w:szCs w:val="24"/>
        </w:rPr>
      </w:pPr>
    </w:p>
    <w:sectPr w:rsidR="00EE1C63" w:rsidRPr="009F7ABE" w:rsidSect="00C0748F">
      <w:headerReference w:type="default" r:id="rId8"/>
      <w:footerReference w:type="default" r:id="rId9"/>
      <w:pgSz w:w="11905" w:h="16837"/>
      <w:pgMar w:top="1701" w:right="1134" w:bottom="1134" w:left="1701" w:header="720" w:footer="102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F6404" w14:textId="77777777" w:rsidR="0022091E" w:rsidRDefault="0022091E" w:rsidP="00D509FD">
      <w:pPr>
        <w:spacing w:after="0" w:line="240" w:lineRule="auto"/>
      </w:pPr>
      <w:r>
        <w:separator/>
      </w:r>
    </w:p>
  </w:endnote>
  <w:endnote w:type="continuationSeparator" w:id="0">
    <w:p w14:paraId="63D8A89A" w14:textId="77777777" w:rsidR="0022091E" w:rsidRDefault="0022091E" w:rsidP="00D5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C5131" w14:textId="389D7607" w:rsidR="004E42D8" w:rsidRDefault="004E42D8">
    <w:pPr>
      <w:pStyle w:val="Rodap"/>
    </w:pPr>
    <w:r w:rsidRPr="00BD2772">
      <w:rPr>
        <w:noProof/>
      </w:rPr>
      <w:drawing>
        <wp:anchor distT="0" distB="0" distL="114300" distR="114300" simplePos="0" relativeHeight="251661312" behindDoc="1" locked="0" layoutInCell="1" allowOverlap="1" wp14:anchorId="0BC5CA61" wp14:editId="3DC65239">
          <wp:simplePos x="0" y="0"/>
          <wp:positionH relativeFrom="page">
            <wp:posOffset>-2540</wp:posOffset>
          </wp:positionH>
          <wp:positionV relativeFrom="paragraph">
            <wp:posOffset>419100</wp:posOffset>
          </wp:positionV>
          <wp:extent cx="7562522" cy="398751"/>
          <wp:effectExtent l="0" t="0" r="0" b="1905"/>
          <wp:wrapNone/>
          <wp:docPr id="20" name="Imagem 20" descr="G:\.shortcut-targets-by-id\0B5m5ZKQ5Xxs6OHdJOGJISmpvd2M\EAD\EAD NOVO\1 - GESTÃO ACADÊMICA\MARKETING-LOGOS\CAPAS\RODAPÉ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.shortcut-targets-by-id\0B5m5ZKQ5Xxs6OHdJOGJISmpvd2M\EAD\EAD NOVO\1 - GESTÃO ACADÊMICA\MARKETING-LOGOS\CAPAS\RODAPÉ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22" cy="39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B4FD2" w14:textId="77777777" w:rsidR="0022091E" w:rsidRDefault="0022091E" w:rsidP="00D509FD">
      <w:pPr>
        <w:spacing w:after="0" w:line="240" w:lineRule="auto"/>
      </w:pPr>
      <w:r>
        <w:separator/>
      </w:r>
    </w:p>
  </w:footnote>
  <w:footnote w:type="continuationSeparator" w:id="0">
    <w:p w14:paraId="754D2900" w14:textId="77777777" w:rsidR="0022091E" w:rsidRDefault="0022091E" w:rsidP="00D5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1809665968"/>
      <w:docPartObj>
        <w:docPartGallery w:val="Page Numbers (Top of Page)"/>
        <w:docPartUnique/>
      </w:docPartObj>
    </w:sdtPr>
    <w:sdtContent>
      <w:bookmarkStart w:id="1" w:name="_Hlk109140308" w:displacedByCustomXml="prev"/>
      <w:p w14:paraId="0DDB4B20" w14:textId="77777777" w:rsidR="004E42D8" w:rsidRPr="00780DB8" w:rsidRDefault="004E42D8" w:rsidP="004E42D8">
        <w:pPr>
          <w:ind w:left="2552"/>
          <w:rPr>
            <w:rFonts w:ascii="Arial" w:hAnsi="Arial" w:cs="Arial"/>
            <w:b/>
            <w:color w:val="000000"/>
            <w:sz w:val="18"/>
            <w:szCs w:val="1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0DDB111" wp14:editId="43DE939F">
                  <wp:simplePos x="0" y="0"/>
                  <wp:positionH relativeFrom="margin">
                    <wp:posOffset>-5081</wp:posOffset>
                  </wp:positionH>
                  <wp:positionV relativeFrom="paragraph">
                    <wp:posOffset>426086</wp:posOffset>
                  </wp:positionV>
                  <wp:extent cx="6715125" cy="0"/>
                  <wp:effectExtent l="0" t="0" r="28575" b="19050"/>
                  <wp:wrapNone/>
                  <wp:docPr id="4" name="Conector re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1512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888E856" id="Conector re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" strokecolor="#bc4542 [3045]" strokeweight="1pt">
                  <w10:wrap anchorx="margin"/>
                </v:line>
              </w:pict>
            </mc:Fallback>
          </mc:AlternateContent>
        </w:r>
        <w:r w:rsidRPr="00637171">
          <w:rPr>
            <w:noProof/>
          </w:rPr>
          <w:drawing>
            <wp:anchor distT="0" distB="0" distL="114300" distR="114300" simplePos="0" relativeHeight="251663360" behindDoc="1" locked="0" layoutInCell="1" allowOverlap="1" wp14:anchorId="4CD20850" wp14:editId="3095BED4">
              <wp:simplePos x="0" y="0"/>
              <wp:positionH relativeFrom="margin">
                <wp:align>left</wp:align>
              </wp:positionH>
              <wp:positionV relativeFrom="paragraph">
                <wp:posOffset>-11430</wp:posOffset>
              </wp:positionV>
              <wp:extent cx="1447200" cy="295200"/>
              <wp:effectExtent l="0" t="0" r="635" b="0"/>
              <wp:wrapNone/>
              <wp:docPr id="173" name="Imagem 173" descr="G:\.shortcut-targets-by-id\0B5m5ZKQ5Xxs6OHdJOGJISmpvd2M\EAD\EAD NOVO\1 - GESTÃO ACADÊMICA\MARKETING-LOGOS\LOGOS\EJOVEM\Sem título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G:\.shortcut-targets-by-id\0B5m5ZKQ5Xxs6OHdJOGJISmpvd2M\EAD\EAD NOVO\1 - GESTÃO ACADÊMICA\MARKETING-LOGOS\LOGOS\EJOVEM\Sem título-1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7200" cy="29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702E2">
          <w:rPr>
            <w:rFonts w:ascii="Arial" w:hAnsi="Arial" w:cs="Arial"/>
            <w:b/>
            <w:color w:val="000000"/>
            <w:sz w:val="18"/>
            <w:szCs w:val="18"/>
          </w:rPr>
          <w:t>“Missão: formar profissionais capacitados, socialmente responsáveis e aptos a promoverem as</w:t>
        </w:r>
        <w:r>
          <w:rPr>
            <w:rFonts w:ascii="Arial" w:hAnsi="Arial" w:cs="Arial"/>
            <w:b/>
            <w:color w:val="000000"/>
            <w:sz w:val="18"/>
            <w:szCs w:val="18"/>
          </w:rPr>
          <w:t xml:space="preserve"> transformações futuras”</w:t>
        </w:r>
      </w:p>
    </w:sdtContent>
  </w:sdt>
  <w:bookmarkEnd w:id="1" w:displacedByCustomXml="prev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13"/>
    <w:lvl w:ilvl="0">
      <w:start w:val="1"/>
      <w:numFmt w:val="decimal"/>
      <w:suff w:val="nothing"/>
      <w:lvlText w:val=""/>
      <w:lvlJc w:val="left"/>
    </w:lvl>
    <w:lvl w:ilvl="1">
      <w:start w:val="1"/>
      <w:numFmt w:val="decimal"/>
      <w:suff w:val="nothing"/>
      <w:lvlText w:val=""/>
      <w:lvlJc w:val="left"/>
    </w:lvl>
    <w:lvl w:ilvl="2">
      <w:start w:val="1"/>
      <w:numFmt w:val="decimal"/>
      <w:suff w:val="nothing"/>
      <w:lvlText w:val=""/>
      <w:lvlJc w:val="left"/>
    </w:lvl>
    <w:lvl w:ilvl="3">
      <w:start w:val="1"/>
      <w:numFmt w:val="decimal"/>
      <w:suff w:val="nothing"/>
      <w:lvlText w:val=""/>
      <w:lvlJc w:val="left"/>
    </w:lvl>
    <w:lvl w:ilvl="4">
      <w:start w:val="1"/>
      <w:numFmt w:val="decimal"/>
      <w:suff w:val="nothing"/>
      <w:lvlText w:val=""/>
      <w:lvlJc w:val="left"/>
    </w:lvl>
    <w:lvl w:ilvl="5">
      <w:start w:val="1"/>
      <w:numFmt w:val="decimal"/>
      <w:suff w:val="nothing"/>
      <w:lvlText w:val=""/>
      <w:lvlJc w:val="left"/>
    </w:lvl>
    <w:lvl w:ilvl="6">
      <w:start w:val="1"/>
      <w:numFmt w:val="decimal"/>
      <w:suff w:val="nothing"/>
      <w:lvlText w:val=""/>
      <w:lvlJc w:val="left"/>
    </w:lvl>
    <w:lvl w:ilvl="7">
      <w:start w:val="1"/>
      <w:numFmt w:val="decimal"/>
      <w:suff w:val="nothing"/>
      <w:lvlText w:val=""/>
      <w:lvlJc w:val="left"/>
    </w:lvl>
    <w:lvl w:ilvl="8">
      <w:start w:val="1"/>
      <w:numFmt w:val="decimal"/>
      <w:suff w:val="nothing"/>
      <w:lvlText w:val="%9"/>
      <w:lvlJc w:val="left"/>
    </w:lvl>
  </w:abstractNum>
  <w:abstractNum w:abstractNumId="1">
    <w:nsid w:val="00000004"/>
    <w:multiLevelType w:val="multilevel"/>
    <w:tmpl w:val="00000004"/>
    <w:name w:val="WW8Num9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2">
    <w:nsid w:val="00000005"/>
    <w:multiLevelType w:val="multilevel"/>
    <w:tmpl w:val="00000005"/>
    <w:name w:val="WW8Num7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3">
    <w:nsid w:val="00000007"/>
    <w:multiLevelType w:val="multilevel"/>
    <w:tmpl w:val="00000007"/>
    <w:name w:val="WW8Num5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1.%2."/>
      <w:lvlJc w:val="left"/>
    </w:lvl>
    <w:lvl w:ilvl="2">
      <w:start w:val="1"/>
      <w:numFmt w:val="decimal"/>
      <w:suff w:val="nothing"/>
      <w:lvlText w:val="%1.%2.%3."/>
      <w:lvlJc w:val="left"/>
    </w:lvl>
    <w:lvl w:ilvl="3">
      <w:start w:val="1"/>
      <w:numFmt w:val="decimal"/>
      <w:suff w:val="nothing"/>
      <w:lvlText w:val="%1.%2.%3.%4."/>
      <w:lvlJc w:val="left"/>
    </w:lvl>
    <w:lvl w:ilvl="4">
      <w:start w:val="1"/>
      <w:numFmt w:val="decimal"/>
      <w:suff w:val="nothing"/>
      <w:lvlText w:val="%1.%2.%3.%4.%5."/>
      <w:lvlJc w:val="left"/>
    </w:lvl>
    <w:lvl w:ilvl="5">
      <w:start w:val="1"/>
      <w:numFmt w:val="decimal"/>
      <w:suff w:val="nothing"/>
      <w:lvlText w:val="%1.%2.%3.%4.%5.%6."/>
      <w:lvlJc w:val="left"/>
    </w:lvl>
    <w:lvl w:ilvl="6">
      <w:start w:val="1"/>
      <w:numFmt w:val="decimal"/>
      <w:suff w:val="nothing"/>
      <w:lvlText w:val="%1.%2.%3.%4.%5.%6.%7."/>
      <w:lvlJc w:val="left"/>
    </w:lvl>
    <w:lvl w:ilvl="7">
      <w:start w:val="1"/>
      <w:numFmt w:val="decimal"/>
      <w:suff w:val="nothing"/>
      <w:lvlText w:val="%1.%2.%3.%4.%5.%6.%7.%8."/>
      <w:lvlJc w:val="left"/>
    </w:lvl>
    <w:lvl w:ilvl="8">
      <w:start w:val="1"/>
      <w:numFmt w:val="decimal"/>
      <w:suff w:val="nothing"/>
      <w:lvlText w:val="%1.%2.%3.%4.%5.%6.%7.%8.%9."/>
      <w:lvlJc w:val="left"/>
    </w:lvl>
  </w:abstractNum>
  <w:abstractNum w:abstractNumId="4">
    <w:nsid w:val="03864F4B"/>
    <w:multiLevelType w:val="hybridMultilevel"/>
    <w:tmpl w:val="4B825358"/>
    <w:lvl w:ilvl="0" w:tplc="B66E31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E213E"/>
    <w:multiLevelType w:val="hybridMultilevel"/>
    <w:tmpl w:val="C936A0B2"/>
    <w:lvl w:ilvl="0" w:tplc="CC5092BC">
      <w:start w:val="1"/>
      <w:numFmt w:val="decimal"/>
      <w:pStyle w:val="Ttulo1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pStyle w:val="Ttulo41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pStyle w:val="Ttulo11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pStyle w:val="Ttulo91"/>
      <w:lvlText w:val="%9."/>
      <w:lvlJc w:val="right"/>
      <w:pPr>
        <w:ind w:left="6480" w:hanging="180"/>
      </w:pPr>
    </w:lvl>
  </w:abstractNum>
  <w:abstractNum w:abstractNumId="6">
    <w:nsid w:val="15DF2DA6"/>
    <w:multiLevelType w:val="hybridMultilevel"/>
    <w:tmpl w:val="EC426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04C5"/>
    <w:multiLevelType w:val="hybridMultilevel"/>
    <w:tmpl w:val="6EE24F5A"/>
    <w:lvl w:ilvl="0" w:tplc="B66E31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02ECE"/>
    <w:multiLevelType w:val="multilevel"/>
    <w:tmpl w:val="90B2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9B0652"/>
    <w:multiLevelType w:val="hybridMultilevel"/>
    <w:tmpl w:val="90545E14"/>
    <w:lvl w:ilvl="0" w:tplc="0E86A03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C7224"/>
    <w:multiLevelType w:val="multilevel"/>
    <w:tmpl w:val="DE3C471A"/>
    <w:lvl w:ilvl="0">
      <w:start w:val="1"/>
      <w:numFmt w:val="decimal"/>
      <w:lvlText w:val="%1."/>
      <w:lvlJc w:val="left"/>
      <w:pPr>
        <w:tabs>
          <w:tab w:val="num" w:pos="9291"/>
        </w:tabs>
        <w:ind w:left="9291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60B96D25"/>
    <w:multiLevelType w:val="multilevel"/>
    <w:tmpl w:val="F2320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EE33CA8"/>
    <w:multiLevelType w:val="multilevel"/>
    <w:tmpl w:val="7F6836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10"/>
  </w:num>
  <w:num w:numId="8">
    <w:abstractNumId w:val="12"/>
  </w:num>
  <w:num w:numId="9">
    <w:abstractNumId w:val="11"/>
  </w:num>
  <w:num w:numId="10">
    <w:abstractNumId w:val="6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FD"/>
    <w:rsid w:val="000046B6"/>
    <w:rsid w:val="00005CCE"/>
    <w:rsid w:val="000061A5"/>
    <w:rsid w:val="00014153"/>
    <w:rsid w:val="00014C33"/>
    <w:rsid w:val="000266C7"/>
    <w:rsid w:val="000555FA"/>
    <w:rsid w:val="000653E4"/>
    <w:rsid w:val="00094066"/>
    <w:rsid w:val="000C0357"/>
    <w:rsid w:val="000C16A1"/>
    <w:rsid w:val="000C597B"/>
    <w:rsid w:val="000C7408"/>
    <w:rsid w:val="000D1F45"/>
    <w:rsid w:val="000D4F93"/>
    <w:rsid w:val="000E4F07"/>
    <w:rsid w:val="00100A54"/>
    <w:rsid w:val="00114086"/>
    <w:rsid w:val="00120992"/>
    <w:rsid w:val="00131B31"/>
    <w:rsid w:val="0013476A"/>
    <w:rsid w:val="00157E52"/>
    <w:rsid w:val="001817E7"/>
    <w:rsid w:val="0018537D"/>
    <w:rsid w:val="00195AB5"/>
    <w:rsid w:val="00196B5B"/>
    <w:rsid w:val="001A283C"/>
    <w:rsid w:val="001A5E16"/>
    <w:rsid w:val="001B6EFD"/>
    <w:rsid w:val="001C2649"/>
    <w:rsid w:val="001F2B30"/>
    <w:rsid w:val="00204BB2"/>
    <w:rsid w:val="00207FD2"/>
    <w:rsid w:val="002106D4"/>
    <w:rsid w:val="0021422B"/>
    <w:rsid w:val="002202BD"/>
    <w:rsid w:val="0022091E"/>
    <w:rsid w:val="002337FA"/>
    <w:rsid w:val="00235341"/>
    <w:rsid w:val="0024273C"/>
    <w:rsid w:val="00242E45"/>
    <w:rsid w:val="00246D3D"/>
    <w:rsid w:val="00247F80"/>
    <w:rsid w:val="002641BE"/>
    <w:rsid w:val="002738BB"/>
    <w:rsid w:val="002747EB"/>
    <w:rsid w:val="00287865"/>
    <w:rsid w:val="00294170"/>
    <w:rsid w:val="00297BFE"/>
    <w:rsid w:val="002B5C9A"/>
    <w:rsid w:val="002C3BBA"/>
    <w:rsid w:val="002C484A"/>
    <w:rsid w:val="002C7DCF"/>
    <w:rsid w:val="002D0B47"/>
    <w:rsid w:val="002D708E"/>
    <w:rsid w:val="002E78FE"/>
    <w:rsid w:val="0032637C"/>
    <w:rsid w:val="003426EA"/>
    <w:rsid w:val="00377C02"/>
    <w:rsid w:val="0038424F"/>
    <w:rsid w:val="00390915"/>
    <w:rsid w:val="003925C4"/>
    <w:rsid w:val="004050A1"/>
    <w:rsid w:val="0041102D"/>
    <w:rsid w:val="00413190"/>
    <w:rsid w:val="004172AE"/>
    <w:rsid w:val="004265B2"/>
    <w:rsid w:val="00443236"/>
    <w:rsid w:val="00447261"/>
    <w:rsid w:val="00452D9E"/>
    <w:rsid w:val="0045370C"/>
    <w:rsid w:val="00494828"/>
    <w:rsid w:val="00495EC7"/>
    <w:rsid w:val="004A52F8"/>
    <w:rsid w:val="004B0FD4"/>
    <w:rsid w:val="004B62BA"/>
    <w:rsid w:val="004C69A6"/>
    <w:rsid w:val="004E42D8"/>
    <w:rsid w:val="004E6E7C"/>
    <w:rsid w:val="00502E3A"/>
    <w:rsid w:val="00511AF1"/>
    <w:rsid w:val="005320A0"/>
    <w:rsid w:val="0053243F"/>
    <w:rsid w:val="00546352"/>
    <w:rsid w:val="00555C64"/>
    <w:rsid w:val="00557E05"/>
    <w:rsid w:val="00577464"/>
    <w:rsid w:val="005821B5"/>
    <w:rsid w:val="0058684A"/>
    <w:rsid w:val="00593BF0"/>
    <w:rsid w:val="005B06C6"/>
    <w:rsid w:val="005B3E45"/>
    <w:rsid w:val="005B5606"/>
    <w:rsid w:val="005B56E2"/>
    <w:rsid w:val="005B73F2"/>
    <w:rsid w:val="005C5D08"/>
    <w:rsid w:val="005C7429"/>
    <w:rsid w:val="005D0C8E"/>
    <w:rsid w:val="005D5FA8"/>
    <w:rsid w:val="005D648C"/>
    <w:rsid w:val="005D7D79"/>
    <w:rsid w:val="005E381F"/>
    <w:rsid w:val="005E5511"/>
    <w:rsid w:val="005F34A0"/>
    <w:rsid w:val="00601F19"/>
    <w:rsid w:val="006201C5"/>
    <w:rsid w:val="00636331"/>
    <w:rsid w:val="00647931"/>
    <w:rsid w:val="00653D8C"/>
    <w:rsid w:val="00665003"/>
    <w:rsid w:val="0067573C"/>
    <w:rsid w:val="00680D6D"/>
    <w:rsid w:val="00682E64"/>
    <w:rsid w:val="0069582B"/>
    <w:rsid w:val="006B0ABB"/>
    <w:rsid w:val="006D11B1"/>
    <w:rsid w:val="006E4C59"/>
    <w:rsid w:val="006E6FFD"/>
    <w:rsid w:val="006F14A6"/>
    <w:rsid w:val="006F74C0"/>
    <w:rsid w:val="00703281"/>
    <w:rsid w:val="00717623"/>
    <w:rsid w:val="0074005E"/>
    <w:rsid w:val="00740AD9"/>
    <w:rsid w:val="007442CB"/>
    <w:rsid w:val="00761C7E"/>
    <w:rsid w:val="00784C28"/>
    <w:rsid w:val="0078547E"/>
    <w:rsid w:val="00796AEE"/>
    <w:rsid w:val="007A048E"/>
    <w:rsid w:val="007B003F"/>
    <w:rsid w:val="007B6A7F"/>
    <w:rsid w:val="007C6659"/>
    <w:rsid w:val="007E2216"/>
    <w:rsid w:val="007F2C2B"/>
    <w:rsid w:val="008019D7"/>
    <w:rsid w:val="00812086"/>
    <w:rsid w:val="00830BF2"/>
    <w:rsid w:val="00834C2E"/>
    <w:rsid w:val="00836349"/>
    <w:rsid w:val="008445EC"/>
    <w:rsid w:val="0087120E"/>
    <w:rsid w:val="0087278E"/>
    <w:rsid w:val="00875901"/>
    <w:rsid w:val="008B412C"/>
    <w:rsid w:val="008C043D"/>
    <w:rsid w:val="008C4ABA"/>
    <w:rsid w:val="008E07AC"/>
    <w:rsid w:val="008F01E6"/>
    <w:rsid w:val="008F1A44"/>
    <w:rsid w:val="008F7963"/>
    <w:rsid w:val="008F7F23"/>
    <w:rsid w:val="009018C1"/>
    <w:rsid w:val="00903868"/>
    <w:rsid w:val="00907C14"/>
    <w:rsid w:val="00907EB6"/>
    <w:rsid w:val="00910A50"/>
    <w:rsid w:val="00910A94"/>
    <w:rsid w:val="0094432D"/>
    <w:rsid w:val="00965146"/>
    <w:rsid w:val="00975222"/>
    <w:rsid w:val="00984145"/>
    <w:rsid w:val="00985636"/>
    <w:rsid w:val="00992B44"/>
    <w:rsid w:val="0099324F"/>
    <w:rsid w:val="00993FA9"/>
    <w:rsid w:val="00995134"/>
    <w:rsid w:val="0099561D"/>
    <w:rsid w:val="00997314"/>
    <w:rsid w:val="009B01D0"/>
    <w:rsid w:val="009D045E"/>
    <w:rsid w:val="009D1A28"/>
    <w:rsid w:val="009D6C47"/>
    <w:rsid w:val="009E5F25"/>
    <w:rsid w:val="009E7721"/>
    <w:rsid w:val="009F2C9A"/>
    <w:rsid w:val="009F6A34"/>
    <w:rsid w:val="009F7ABE"/>
    <w:rsid w:val="00A149FD"/>
    <w:rsid w:val="00A205DE"/>
    <w:rsid w:val="00A208D0"/>
    <w:rsid w:val="00A25476"/>
    <w:rsid w:val="00A3003B"/>
    <w:rsid w:val="00A35815"/>
    <w:rsid w:val="00A365D1"/>
    <w:rsid w:val="00A47AD2"/>
    <w:rsid w:val="00A5552B"/>
    <w:rsid w:val="00A67F4D"/>
    <w:rsid w:val="00AC2BEF"/>
    <w:rsid w:val="00AD554F"/>
    <w:rsid w:val="00AE4684"/>
    <w:rsid w:val="00B063E9"/>
    <w:rsid w:val="00B169CB"/>
    <w:rsid w:val="00B222C9"/>
    <w:rsid w:val="00B33C27"/>
    <w:rsid w:val="00B354D1"/>
    <w:rsid w:val="00B57E23"/>
    <w:rsid w:val="00B659D1"/>
    <w:rsid w:val="00B6799A"/>
    <w:rsid w:val="00B73D5B"/>
    <w:rsid w:val="00B7410A"/>
    <w:rsid w:val="00B76A04"/>
    <w:rsid w:val="00B8008C"/>
    <w:rsid w:val="00B928AB"/>
    <w:rsid w:val="00BB2CB8"/>
    <w:rsid w:val="00BD661A"/>
    <w:rsid w:val="00BD7D51"/>
    <w:rsid w:val="00C00CAB"/>
    <w:rsid w:val="00C00DC2"/>
    <w:rsid w:val="00C0748F"/>
    <w:rsid w:val="00C105C0"/>
    <w:rsid w:val="00C31666"/>
    <w:rsid w:val="00C41964"/>
    <w:rsid w:val="00C70AA8"/>
    <w:rsid w:val="00C77F0A"/>
    <w:rsid w:val="00C82CC5"/>
    <w:rsid w:val="00C9382A"/>
    <w:rsid w:val="00CB43F4"/>
    <w:rsid w:val="00CC5743"/>
    <w:rsid w:val="00CD3ABA"/>
    <w:rsid w:val="00CE41C0"/>
    <w:rsid w:val="00D15490"/>
    <w:rsid w:val="00D22238"/>
    <w:rsid w:val="00D43300"/>
    <w:rsid w:val="00D461F3"/>
    <w:rsid w:val="00D50253"/>
    <w:rsid w:val="00D509FD"/>
    <w:rsid w:val="00D630AE"/>
    <w:rsid w:val="00D630F3"/>
    <w:rsid w:val="00D80A90"/>
    <w:rsid w:val="00DA1BE3"/>
    <w:rsid w:val="00DA1DB4"/>
    <w:rsid w:val="00DA2AC3"/>
    <w:rsid w:val="00DB2B34"/>
    <w:rsid w:val="00DB6BC4"/>
    <w:rsid w:val="00DB6DC7"/>
    <w:rsid w:val="00DC18E3"/>
    <w:rsid w:val="00DC4C80"/>
    <w:rsid w:val="00DC6701"/>
    <w:rsid w:val="00DD7743"/>
    <w:rsid w:val="00DE2033"/>
    <w:rsid w:val="00DE368F"/>
    <w:rsid w:val="00DF7BC3"/>
    <w:rsid w:val="00E066C0"/>
    <w:rsid w:val="00E07347"/>
    <w:rsid w:val="00E074F6"/>
    <w:rsid w:val="00E12140"/>
    <w:rsid w:val="00E13E18"/>
    <w:rsid w:val="00E244ED"/>
    <w:rsid w:val="00E264F5"/>
    <w:rsid w:val="00E2783E"/>
    <w:rsid w:val="00E338C6"/>
    <w:rsid w:val="00E34401"/>
    <w:rsid w:val="00E501E4"/>
    <w:rsid w:val="00E523FA"/>
    <w:rsid w:val="00E61F65"/>
    <w:rsid w:val="00E935C5"/>
    <w:rsid w:val="00EA1D4E"/>
    <w:rsid w:val="00EB0F12"/>
    <w:rsid w:val="00EB3784"/>
    <w:rsid w:val="00EC66AE"/>
    <w:rsid w:val="00EC6E57"/>
    <w:rsid w:val="00EE160C"/>
    <w:rsid w:val="00EE173F"/>
    <w:rsid w:val="00EE1C63"/>
    <w:rsid w:val="00EE61F0"/>
    <w:rsid w:val="00EF2866"/>
    <w:rsid w:val="00F03F4E"/>
    <w:rsid w:val="00F233BC"/>
    <w:rsid w:val="00F3327B"/>
    <w:rsid w:val="00F33CED"/>
    <w:rsid w:val="00F3565C"/>
    <w:rsid w:val="00F36457"/>
    <w:rsid w:val="00F424E9"/>
    <w:rsid w:val="00F5297E"/>
    <w:rsid w:val="00F52EE7"/>
    <w:rsid w:val="00F6382C"/>
    <w:rsid w:val="00F6559A"/>
    <w:rsid w:val="00F75B70"/>
    <w:rsid w:val="00F90A67"/>
    <w:rsid w:val="00F96A57"/>
    <w:rsid w:val="00FA3187"/>
    <w:rsid w:val="00FA5C52"/>
    <w:rsid w:val="00FB4387"/>
    <w:rsid w:val="00FC696E"/>
    <w:rsid w:val="00FD3A87"/>
    <w:rsid w:val="00FE270F"/>
    <w:rsid w:val="00FF0259"/>
    <w:rsid w:val="00FF03AD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B70A8"/>
  <w15:docId w15:val="{4B2E0DC1-4502-4014-A3E6-67BBE06A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9FD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50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66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D50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body">
    <w:name w:val="Text body"/>
    <w:basedOn w:val="Default"/>
    <w:uiPriority w:val="99"/>
    <w:rsid w:val="00D509FD"/>
    <w:pPr>
      <w:jc w:val="both"/>
    </w:pPr>
    <w:rPr>
      <w:rFonts w:ascii="Courier New" w:cs="Courier New"/>
      <w:sz w:val="24"/>
      <w:szCs w:val="24"/>
    </w:rPr>
  </w:style>
  <w:style w:type="paragraph" w:customStyle="1" w:styleId="Ttulo11">
    <w:name w:val="Título 11"/>
    <w:basedOn w:val="Default"/>
    <w:next w:val="Default"/>
    <w:uiPriority w:val="99"/>
    <w:rsid w:val="00D509FD"/>
    <w:pPr>
      <w:keepNext/>
      <w:numPr>
        <w:ilvl w:val="4"/>
        <w:numId w:val="1"/>
      </w:numPr>
      <w:ind w:left="0" w:firstLine="0"/>
      <w:jc w:val="center"/>
      <w:outlineLvl w:val="0"/>
    </w:pPr>
    <w:rPr>
      <w:rFonts w:ascii="Courier New" w:cs="Courier New"/>
      <w:b/>
      <w:bCs/>
      <w:sz w:val="28"/>
      <w:szCs w:val="28"/>
    </w:rPr>
  </w:style>
  <w:style w:type="paragraph" w:customStyle="1" w:styleId="WW-Recuodecorpodetexto2">
    <w:name w:val="WW-Recuo de corpo de texto 2"/>
    <w:basedOn w:val="Default"/>
    <w:uiPriority w:val="99"/>
    <w:rsid w:val="00D509FD"/>
    <w:pPr>
      <w:spacing w:line="360" w:lineRule="auto"/>
      <w:ind w:left="1416" w:firstLine="1"/>
      <w:jc w:val="both"/>
    </w:pPr>
    <w:rPr>
      <w:color w:val="FF0000"/>
      <w:sz w:val="24"/>
      <w:szCs w:val="24"/>
    </w:rPr>
  </w:style>
  <w:style w:type="paragraph" w:customStyle="1" w:styleId="Ttulo41">
    <w:name w:val="Título 41"/>
    <w:basedOn w:val="Default"/>
    <w:next w:val="Default"/>
    <w:rsid w:val="00D509FD"/>
    <w:pPr>
      <w:keepNext/>
      <w:numPr>
        <w:ilvl w:val="3"/>
        <w:numId w:val="1"/>
      </w:numPr>
      <w:ind w:left="3402" w:firstLine="0"/>
      <w:jc w:val="both"/>
      <w:outlineLvl w:val="3"/>
    </w:pPr>
    <w:rPr>
      <w:rFonts w:ascii="Courier New" w:cs="Courier New"/>
      <w:sz w:val="24"/>
      <w:szCs w:val="24"/>
    </w:rPr>
  </w:style>
  <w:style w:type="paragraph" w:customStyle="1" w:styleId="Ttulo61">
    <w:name w:val="Título 61"/>
    <w:basedOn w:val="Default"/>
    <w:next w:val="Default"/>
    <w:rsid w:val="00D509FD"/>
    <w:pPr>
      <w:keepNext/>
      <w:numPr>
        <w:ilvl w:val="5"/>
      </w:numPr>
      <w:spacing w:line="360" w:lineRule="auto"/>
      <w:jc w:val="both"/>
      <w:outlineLvl w:val="5"/>
    </w:pPr>
    <w:rPr>
      <w:b/>
      <w:bCs/>
      <w:sz w:val="22"/>
      <w:szCs w:val="22"/>
    </w:rPr>
  </w:style>
  <w:style w:type="paragraph" w:customStyle="1" w:styleId="Ttulo91">
    <w:name w:val="Título 91"/>
    <w:basedOn w:val="Default"/>
    <w:next w:val="Default"/>
    <w:rsid w:val="00D509FD"/>
    <w:pPr>
      <w:keepNext/>
      <w:numPr>
        <w:ilvl w:val="8"/>
        <w:numId w:val="1"/>
      </w:numPr>
      <w:pBdr>
        <w:top w:val="double" w:sz="6" w:space="31" w:color="000000"/>
        <w:left w:val="double" w:sz="6" w:space="1" w:color="000000"/>
        <w:bottom w:val="double" w:sz="6" w:space="0" w:color="000000"/>
        <w:right w:val="double" w:sz="6" w:space="2" w:color="000000"/>
      </w:pBdr>
      <w:ind w:left="0" w:firstLine="0"/>
      <w:jc w:val="center"/>
      <w:outlineLvl w:val="8"/>
    </w:pPr>
    <w:rPr>
      <w:b/>
      <w:bCs/>
      <w:sz w:val="22"/>
      <w:szCs w:val="22"/>
    </w:rPr>
  </w:style>
  <w:style w:type="paragraph" w:styleId="Ttulo">
    <w:name w:val="Title"/>
    <w:basedOn w:val="Default"/>
    <w:next w:val="Subttulo"/>
    <w:link w:val="TtuloChar"/>
    <w:qFormat/>
    <w:rsid w:val="00D509FD"/>
    <w:pPr>
      <w:jc w:val="center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D509F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tulo">
    <w:name w:val="Subtitle"/>
    <w:basedOn w:val="Ttulo"/>
    <w:next w:val="Textbody"/>
    <w:link w:val="SubttuloChar"/>
    <w:qFormat/>
    <w:rsid w:val="00D509FD"/>
    <w:pPr>
      <w:keepNext/>
      <w:spacing w:before="240" w:after="120"/>
      <w:jc w:val="left"/>
    </w:pPr>
    <w:rPr>
      <w:rFonts w:ascii="Albany" w:cs="Albany"/>
      <w:b w:val="0"/>
      <w:bCs w:val="0"/>
      <w:i/>
      <w:iCs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D509FD"/>
    <w:rPr>
      <w:rFonts w:ascii="Albany" w:eastAsia="Times New Roman" w:hAnsi="Times New Roman" w:cs="Albany"/>
      <w:i/>
      <w:iCs/>
      <w:sz w:val="28"/>
      <w:szCs w:val="28"/>
    </w:rPr>
  </w:style>
  <w:style w:type="paragraph" w:customStyle="1" w:styleId="Textbodyindent">
    <w:name w:val="Text body indent"/>
    <w:basedOn w:val="Default"/>
    <w:rsid w:val="00D509FD"/>
    <w:pPr>
      <w:ind w:left="3119" w:firstLine="1"/>
      <w:jc w:val="both"/>
    </w:pPr>
    <w:rPr>
      <w:rFonts w:ascii="Courier New" w:cs="Courier New"/>
      <w:b/>
      <w:bCs/>
      <w:sz w:val="24"/>
      <w:szCs w:val="24"/>
    </w:rPr>
  </w:style>
  <w:style w:type="paragraph" w:customStyle="1" w:styleId="WW-Corpodetexto2">
    <w:name w:val="WW-Corpo de texto 2"/>
    <w:basedOn w:val="Default"/>
    <w:rsid w:val="00D509FD"/>
    <w:pPr>
      <w:jc w:val="center"/>
    </w:pPr>
    <w:rPr>
      <w:b/>
      <w:bCs/>
      <w:color w:val="0000FF"/>
      <w:sz w:val="24"/>
      <w:szCs w:val="24"/>
    </w:rPr>
  </w:style>
  <w:style w:type="paragraph" w:customStyle="1" w:styleId="Rodap1">
    <w:name w:val="Rodapé1"/>
    <w:basedOn w:val="Default"/>
    <w:rsid w:val="00D509FD"/>
    <w:pPr>
      <w:tabs>
        <w:tab w:val="right" w:pos="3960"/>
      </w:tabs>
    </w:pPr>
    <w:rPr>
      <w:rFonts w:ascii="Arial" w:cs="Arial"/>
      <w:sz w:val="24"/>
      <w:szCs w:val="24"/>
    </w:rPr>
  </w:style>
  <w:style w:type="paragraph" w:customStyle="1" w:styleId="Cabealho1">
    <w:name w:val="Cabeçalho1"/>
    <w:basedOn w:val="Default"/>
    <w:rsid w:val="00D509FD"/>
    <w:pPr>
      <w:tabs>
        <w:tab w:val="right" w:pos="3960"/>
      </w:tabs>
    </w:pPr>
    <w:rPr>
      <w:sz w:val="24"/>
      <w:szCs w:val="24"/>
    </w:rPr>
  </w:style>
  <w:style w:type="paragraph" w:customStyle="1" w:styleId="WW-Corpodetexto3">
    <w:name w:val="WW-Corpo de texto 3"/>
    <w:basedOn w:val="Default"/>
    <w:rsid w:val="00D509FD"/>
    <w:pPr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4" w:color="000000"/>
      </w:pBdr>
    </w:pPr>
    <w:rPr>
      <w:rFonts w:ascii="Arial" w:cs="Arial"/>
      <w:sz w:val="24"/>
      <w:szCs w:val="24"/>
    </w:rPr>
  </w:style>
  <w:style w:type="paragraph" w:customStyle="1" w:styleId="WW-Corpodetexto21">
    <w:name w:val="WW-Corpo de texto 21"/>
    <w:basedOn w:val="Default"/>
    <w:rsid w:val="00D509FD"/>
    <w:rPr>
      <w:sz w:val="22"/>
      <w:szCs w:val="22"/>
    </w:rPr>
  </w:style>
  <w:style w:type="paragraph" w:styleId="Cabealho">
    <w:name w:val="header"/>
    <w:basedOn w:val="Normal"/>
    <w:link w:val="CabealhoChar"/>
    <w:uiPriority w:val="99"/>
    <w:rsid w:val="00D509FD"/>
    <w:pPr>
      <w:tabs>
        <w:tab w:val="center" w:pos="4252"/>
        <w:tab w:val="right" w:pos="8504"/>
      </w:tabs>
    </w:pPr>
    <w:rPr>
      <w:rFonts w:ascii="Calibri" w:eastAsia="MS Mincho" w:hAnsi="Calibri" w:cs="Times New Roman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D509FD"/>
    <w:rPr>
      <w:rFonts w:ascii="Calibri" w:eastAsia="MS Mincho" w:hAnsi="Calibri" w:cs="Times New Roman"/>
      <w:lang w:eastAsia="ja-JP"/>
    </w:rPr>
  </w:style>
  <w:style w:type="paragraph" w:styleId="Corpodetexto2">
    <w:name w:val="Body Text 2"/>
    <w:basedOn w:val="Normal"/>
    <w:link w:val="Corpodetexto2Char"/>
    <w:rsid w:val="00D509FD"/>
    <w:pPr>
      <w:spacing w:after="120" w:line="480" w:lineRule="auto"/>
    </w:pPr>
    <w:rPr>
      <w:rFonts w:ascii="Calibri" w:eastAsia="MS Mincho" w:hAnsi="Calibri" w:cs="Times New Roman"/>
      <w:lang w:eastAsia="ja-JP"/>
    </w:rPr>
  </w:style>
  <w:style w:type="character" w:customStyle="1" w:styleId="Corpodetexto2Char">
    <w:name w:val="Corpo de texto 2 Char"/>
    <w:basedOn w:val="Fontepargpadro"/>
    <w:link w:val="Corpodetexto2"/>
    <w:rsid w:val="00D509FD"/>
    <w:rPr>
      <w:rFonts w:ascii="Calibri" w:eastAsia="MS Mincho" w:hAnsi="Calibri" w:cs="Times New Roman"/>
      <w:lang w:eastAsia="ja-JP"/>
    </w:rPr>
  </w:style>
  <w:style w:type="paragraph" w:styleId="Corpodetexto">
    <w:name w:val="Body Text"/>
    <w:basedOn w:val="Normal"/>
    <w:link w:val="CorpodetextoChar"/>
    <w:rsid w:val="00D509FD"/>
    <w:pPr>
      <w:spacing w:after="120"/>
    </w:pPr>
    <w:rPr>
      <w:rFonts w:ascii="Calibri" w:eastAsia="MS Mincho" w:hAnsi="Calibri" w:cs="Times New Roman"/>
      <w:lang w:eastAsia="ja-JP"/>
    </w:rPr>
  </w:style>
  <w:style w:type="character" w:customStyle="1" w:styleId="CorpodetextoChar">
    <w:name w:val="Corpo de texto Char"/>
    <w:basedOn w:val="Fontepargpadro"/>
    <w:link w:val="Corpodetexto"/>
    <w:rsid w:val="00D509FD"/>
    <w:rPr>
      <w:rFonts w:ascii="Calibri" w:eastAsia="MS Mincho" w:hAnsi="Calibri" w:cs="Times New Roman"/>
      <w:lang w:eastAsia="ja-JP"/>
    </w:rPr>
  </w:style>
  <w:style w:type="paragraph" w:styleId="NormalWeb">
    <w:name w:val="Normal (Web)"/>
    <w:basedOn w:val="Normal"/>
    <w:uiPriority w:val="99"/>
    <w:rsid w:val="00D5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50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09FD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50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B412C"/>
    <w:pPr>
      <w:ind w:left="720"/>
      <w:contextualSpacing/>
    </w:pPr>
  </w:style>
  <w:style w:type="table" w:styleId="Tabelacomgrade">
    <w:name w:val="Table Grid"/>
    <w:basedOn w:val="Tabelanormal"/>
    <w:uiPriority w:val="59"/>
    <w:rsid w:val="0034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BD66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fst-italic">
    <w:name w:val="fst-italic"/>
    <w:basedOn w:val="Normal"/>
    <w:rsid w:val="00BD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C6B1F-EA43-4002-B169-F1AF5AF2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aluno</cp:lastModifiedBy>
  <cp:revision>38</cp:revision>
  <cp:lastPrinted>2022-05-09T23:47:00Z</cp:lastPrinted>
  <dcterms:created xsi:type="dcterms:W3CDTF">2022-07-19T22:32:00Z</dcterms:created>
  <dcterms:modified xsi:type="dcterms:W3CDTF">2023-06-12T13:25:00Z</dcterms:modified>
</cp:coreProperties>
</file>